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A07" w:rsidRDefault="005C7A07" w:rsidP="005C7A07">
      <w:pPr>
        <w:pStyle w:val="ac"/>
        <w:spacing w:before="0" w:beforeAutospacing="0" w:after="0" w:afterAutospacing="0"/>
        <w:jc w:val="center"/>
        <w:rPr>
          <w:b/>
          <w:bCs/>
          <w:color w:val="000000"/>
          <w:lang w:val="tt-RU"/>
        </w:rPr>
      </w:pPr>
    </w:p>
    <w:p w:rsidR="005C7A07" w:rsidRPr="005C7A07" w:rsidRDefault="005C7A07" w:rsidP="005C7A07">
      <w:pPr>
        <w:pStyle w:val="aff3"/>
        <w:jc w:val="center"/>
        <w:rPr>
          <w:rFonts w:ascii="Times New Roman" w:hAnsi="Times New Roman"/>
          <w:sz w:val="32"/>
          <w:szCs w:val="32"/>
          <w:lang w:val="tt-RU" w:eastAsia="ru-RU"/>
        </w:rPr>
      </w:pPr>
      <w:r w:rsidRPr="005C7A07">
        <w:rPr>
          <w:rFonts w:ascii="Times New Roman" w:hAnsi="Times New Roman"/>
          <w:sz w:val="32"/>
          <w:szCs w:val="32"/>
          <w:lang w:eastAsia="ar-SA"/>
        </w:rPr>
        <w:t>Муниципальное бюджетное общеобразовательное учреждение</w:t>
      </w:r>
    </w:p>
    <w:p w:rsidR="005C7A07" w:rsidRPr="005C7A07" w:rsidRDefault="005C7A07" w:rsidP="005C7A07">
      <w:pPr>
        <w:pStyle w:val="aff3"/>
        <w:jc w:val="center"/>
        <w:rPr>
          <w:rFonts w:ascii="Times New Roman" w:hAnsi="Times New Roman"/>
          <w:sz w:val="32"/>
          <w:szCs w:val="32"/>
          <w:lang w:eastAsia="ar-SA"/>
        </w:rPr>
      </w:pPr>
      <w:r w:rsidRPr="005C7A07">
        <w:rPr>
          <w:rFonts w:ascii="Times New Roman" w:hAnsi="Times New Roman"/>
          <w:sz w:val="32"/>
          <w:szCs w:val="32"/>
          <w:lang w:eastAsia="ar-SA"/>
        </w:rPr>
        <w:t>«</w:t>
      </w:r>
      <w:proofErr w:type="spellStart"/>
      <w:r w:rsidRPr="005C7A07">
        <w:rPr>
          <w:rFonts w:ascii="Times New Roman" w:hAnsi="Times New Roman"/>
          <w:sz w:val="32"/>
          <w:szCs w:val="32"/>
          <w:lang w:eastAsia="ar-SA"/>
        </w:rPr>
        <w:t>Новокашировская</w:t>
      </w:r>
      <w:proofErr w:type="spellEnd"/>
      <w:r w:rsidRPr="005C7A07">
        <w:rPr>
          <w:rFonts w:ascii="Times New Roman" w:hAnsi="Times New Roman"/>
          <w:sz w:val="32"/>
          <w:szCs w:val="32"/>
          <w:lang w:eastAsia="ar-SA"/>
        </w:rPr>
        <w:t xml:space="preserve"> средняя общеобразовательная школа»</w:t>
      </w:r>
    </w:p>
    <w:p w:rsidR="005C7A07" w:rsidRPr="005C7A07" w:rsidRDefault="005C7A07" w:rsidP="005C7A07">
      <w:pPr>
        <w:pStyle w:val="aff3"/>
        <w:jc w:val="center"/>
        <w:rPr>
          <w:rFonts w:ascii="Times New Roman" w:hAnsi="Times New Roman"/>
          <w:sz w:val="32"/>
          <w:szCs w:val="32"/>
          <w:lang w:eastAsia="ar-SA"/>
        </w:rPr>
      </w:pPr>
      <w:proofErr w:type="spellStart"/>
      <w:r w:rsidRPr="005C7A07">
        <w:rPr>
          <w:rFonts w:ascii="Times New Roman" w:hAnsi="Times New Roman"/>
          <w:sz w:val="32"/>
          <w:szCs w:val="32"/>
          <w:lang w:eastAsia="ar-SA"/>
        </w:rPr>
        <w:t>Альметьевского</w:t>
      </w:r>
      <w:proofErr w:type="spellEnd"/>
      <w:r w:rsidRPr="005C7A07">
        <w:rPr>
          <w:rFonts w:ascii="Times New Roman" w:hAnsi="Times New Roman"/>
          <w:sz w:val="32"/>
          <w:szCs w:val="32"/>
          <w:lang w:eastAsia="ar-SA"/>
        </w:rPr>
        <w:t xml:space="preserve"> муниципального района Республики Татарстан</w:t>
      </w:r>
    </w:p>
    <w:p w:rsidR="005C7A07" w:rsidRPr="00697673" w:rsidRDefault="005C7A07" w:rsidP="005C7A07">
      <w:pPr>
        <w:shd w:val="clear" w:color="auto" w:fill="FFFFFF"/>
        <w:suppressAutoHyphens/>
        <w:spacing w:after="0" w:line="240" w:lineRule="auto"/>
        <w:ind w:left="567" w:right="567" w:firstLine="4820"/>
        <w:jc w:val="center"/>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4820"/>
        <w:jc w:val="center"/>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4820"/>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«Принято»</w:t>
      </w:r>
    </w:p>
    <w:p w:rsidR="005C7A07" w:rsidRPr="00697673" w:rsidRDefault="005C7A07" w:rsidP="005C7A07">
      <w:pPr>
        <w:shd w:val="clear" w:color="auto" w:fill="FFFFFF"/>
        <w:suppressAutoHyphens/>
        <w:spacing w:after="0" w:line="240" w:lineRule="auto"/>
        <w:ind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Педагогическим советом</w:t>
      </w:r>
    </w:p>
    <w:p w:rsidR="005C7A07" w:rsidRPr="00697673" w:rsidRDefault="005C7A07" w:rsidP="005C7A07">
      <w:pPr>
        <w:shd w:val="clear" w:color="auto" w:fill="FFFFFF"/>
        <w:suppressAutoHyphens/>
        <w:spacing w:after="0" w:line="240" w:lineRule="auto"/>
        <w:ind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протокол от </w:t>
      </w:r>
      <w:r w:rsidR="00762703">
        <w:rPr>
          <w:rFonts w:ascii="Times New Roman" w:eastAsia="Times New Roman" w:hAnsi="Times New Roman" w:cs="Calibri"/>
          <w:bCs/>
          <w:sz w:val="28"/>
          <w:szCs w:val="28"/>
          <w:u w:val="single"/>
          <w:lang w:eastAsia="ar-SA"/>
        </w:rPr>
        <w:t xml:space="preserve">         </w:t>
      </w:r>
      <w:r w:rsidR="00762703">
        <w:rPr>
          <w:rFonts w:ascii="Times New Roman" w:eastAsia="Times New Roman" w:hAnsi="Times New Roman" w:cs="Calibri"/>
          <w:bCs/>
          <w:sz w:val="28"/>
          <w:szCs w:val="28"/>
          <w:u w:val="single"/>
          <w:lang w:val="en-US" w:eastAsia="ar-SA"/>
        </w:rPr>
        <w:t>31</w:t>
      </w:r>
      <w:r w:rsidRPr="00697673">
        <w:rPr>
          <w:rFonts w:ascii="Times New Roman" w:eastAsia="Times New Roman" w:hAnsi="Times New Roman" w:cs="Calibri"/>
          <w:bCs/>
          <w:sz w:val="28"/>
          <w:szCs w:val="28"/>
          <w:u w:val="single"/>
          <w:lang w:eastAsia="ar-SA"/>
        </w:rPr>
        <w:t xml:space="preserve">  августа    </w:t>
      </w:r>
      <w:r w:rsidR="00762703">
        <w:rPr>
          <w:rFonts w:ascii="Times New Roman" w:eastAsia="Times New Roman" w:hAnsi="Times New Roman" w:cs="Calibri"/>
          <w:bCs/>
          <w:sz w:val="28"/>
          <w:szCs w:val="28"/>
          <w:lang w:eastAsia="ar-SA"/>
        </w:rPr>
        <w:t>201</w:t>
      </w:r>
      <w:r w:rsidR="00762703">
        <w:rPr>
          <w:rFonts w:ascii="Times New Roman" w:eastAsia="Times New Roman" w:hAnsi="Times New Roman" w:cs="Calibri"/>
          <w:bCs/>
          <w:sz w:val="28"/>
          <w:szCs w:val="28"/>
          <w:lang w:val="en-US" w:eastAsia="ar-SA"/>
        </w:rPr>
        <w:t>8</w:t>
      </w:r>
      <w:r w:rsidRPr="00697673">
        <w:rPr>
          <w:rFonts w:ascii="Times New Roman" w:eastAsia="Times New Roman" w:hAnsi="Times New Roman" w:cs="Calibri"/>
          <w:bCs/>
          <w:sz w:val="28"/>
          <w:szCs w:val="28"/>
          <w:lang w:eastAsia="ar-SA"/>
        </w:rPr>
        <w:t>г. №1</w:t>
      </w:r>
    </w:p>
    <w:p w:rsidR="005C7A07" w:rsidRPr="00762703" w:rsidRDefault="005C7A07" w:rsidP="005C7A07">
      <w:pPr>
        <w:shd w:val="clear" w:color="auto" w:fill="FFFFFF"/>
        <w:suppressAutoHyphens/>
        <w:spacing w:after="0" w:line="240" w:lineRule="auto"/>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w:t>
      </w:r>
      <w:r w:rsidR="00762703">
        <w:rPr>
          <w:rFonts w:ascii="Times New Roman" w:eastAsia="Times New Roman" w:hAnsi="Times New Roman" w:cs="Calibri"/>
          <w:bCs/>
          <w:sz w:val="28"/>
          <w:szCs w:val="28"/>
          <w:lang w:eastAsia="ar-SA"/>
        </w:rPr>
        <w:t xml:space="preserve"> Введено приказом от  31.08.201</w:t>
      </w:r>
      <w:r w:rsidR="00762703" w:rsidRPr="00762703">
        <w:rPr>
          <w:rFonts w:ascii="Times New Roman" w:eastAsia="Times New Roman" w:hAnsi="Times New Roman" w:cs="Calibri"/>
          <w:bCs/>
          <w:sz w:val="28"/>
          <w:szCs w:val="28"/>
          <w:lang w:eastAsia="ar-SA"/>
        </w:rPr>
        <w:t>8</w:t>
      </w:r>
      <w:r w:rsidR="00762703">
        <w:rPr>
          <w:rFonts w:ascii="Times New Roman" w:eastAsia="Times New Roman" w:hAnsi="Times New Roman" w:cs="Calibri"/>
          <w:bCs/>
          <w:sz w:val="28"/>
          <w:szCs w:val="28"/>
          <w:lang w:eastAsia="ar-SA"/>
        </w:rPr>
        <w:t>г.     №7</w:t>
      </w:r>
      <w:r w:rsidR="00762703" w:rsidRPr="00762703">
        <w:rPr>
          <w:rFonts w:ascii="Times New Roman" w:eastAsia="Times New Roman" w:hAnsi="Times New Roman" w:cs="Calibri"/>
          <w:bCs/>
          <w:sz w:val="28"/>
          <w:szCs w:val="28"/>
          <w:lang w:eastAsia="ar-SA"/>
        </w:rPr>
        <w:t>9</w:t>
      </w:r>
    </w:p>
    <w:p w:rsidR="005C7A07" w:rsidRPr="00697673" w:rsidRDefault="005C7A07" w:rsidP="005C7A07">
      <w:pPr>
        <w:shd w:val="clear" w:color="auto" w:fill="FFFFFF"/>
        <w:suppressAutoHyphens/>
        <w:spacing w:after="0" w:line="240" w:lineRule="auto"/>
        <w:ind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Директор МБОУ «</w:t>
      </w:r>
      <w:proofErr w:type="spellStart"/>
      <w:r w:rsidRPr="00697673">
        <w:rPr>
          <w:rFonts w:ascii="Times New Roman" w:eastAsia="Times New Roman" w:hAnsi="Times New Roman" w:cs="Calibri"/>
          <w:bCs/>
          <w:sz w:val="28"/>
          <w:szCs w:val="28"/>
          <w:lang w:eastAsia="ar-SA"/>
        </w:rPr>
        <w:t>НовокашировскаяСОШ</w:t>
      </w:r>
      <w:proofErr w:type="spellEnd"/>
      <w:r w:rsidRPr="00697673">
        <w:rPr>
          <w:rFonts w:ascii="Times New Roman" w:eastAsia="Times New Roman" w:hAnsi="Times New Roman" w:cs="Calibri"/>
          <w:bCs/>
          <w:sz w:val="28"/>
          <w:szCs w:val="28"/>
          <w:lang w:eastAsia="ar-SA"/>
        </w:rPr>
        <w:t>»</w:t>
      </w:r>
    </w:p>
    <w:p w:rsidR="005C7A07" w:rsidRPr="00762703" w:rsidRDefault="00762703" w:rsidP="00762703">
      <w:pPr>
        <w:shd w:val="clear" w:color="auto" w:fill="FFFFFF"/>
        <w:tabs>
          <w:tab w:val="left" w:pos="4425"/>
          <w:tab w:val="right" w:pos="9356"/>
        </w:tabs>
        <w:suppressAutoHyphens/>
        <w:spacing w:after="0" w:line="240" w:lineRule="auto"/>
        <w:ind w:left="567" w:right="567"/>
        <w:rPr>
          <w:rFonts w:ascii="Times New Roman" w:eastAsia="Times New Roman" w:hAnsi="Times New Roman" w:cs="Calibri"/>
          <w:bCs/>
          <w:sz w:val="28"/>
          <w:szCs w:val="28"/>
          <w:lang w:eastAsia="ar-SA"/>
        </w:rPr>
      </w:pPr>
      <w:r>
        <w:rPr>
          <w:rFonts w:ascii="Times New Roman" w:eastAsia="Times New Roman" w:hAnsi="Times New Roman" w:cs="Calibri"/>
          <w:bCs/>
          <w:sz w:val="28"/>
          <w:szCs w:val="28"/>
          <w:lang w:eastAsia="ar-SA"/>
        </w:rPr>
        <w:tab/>
        <w:t xml:space="preserve">      ___________   </w:t>
      </w:r>
      <w:proofErr w:type="spellStart"/>
      <w:r>
        <w:rPr>
          <w:rFonts w:ascii="Times New Roman" w:eastAsia="Times New Roman" w:hAnsi="Times New Roman" w:cs="Calibri"/>
          <w:bCs/>
          <w:sz w:val="28"/>
          <w:szCs w:val="28"/>
          <w:lang w:eastAsia="ar-SA"/>
        </w:rPr>
        <w:t>Л.Р.Ризатдинова</w:t>
      </w:r>
      <w:proofErr w:type="spellEnd"/>
    </w:p>
    <w:p w:rsidR="005C7A07" w:rsidRPr="00697673" w:rsidRDefault="005C7A07" w:rsidP="005C7A07">
      <w:pPr>
        <w:shd w:val="clear" w:color="auto" w:fill="FFFFFF"/>
        <w:suppressAutoHyphens/>
        <w:spacing w:after="0" w:line="240" w:lineRule="auto"/>
        <w:ind w:left="567" w:right="567" w:firstLine="5103"/>
        <w:jc w:val="right"/>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
          <w:bCs/>
          <w:sz w:val="28"/>
          <w:szCs w:val="28"/>
          <w:lang w:eastAsia="ar-SA"/>
        </w:rPr>
      </w:pPr>
      <w:r w:rsidRPr="00697673">
        <w:rPr>
          <w:rFonts w:ascii="Times New Roman" w:eastAsia="Times New Roman" w:hAnsi="Times New Roman" w:cs="Calibri"/>
          <w:b/>
          <w:bCs/>
          <w:sz w:val="28"/>
          <w:szCs w:val="28"/>
          <w:lang w:eastAsia="ar-SA"/>
        </w:rPr>
        <w:t>Рабочая программа</w:t>
      </w: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
          <w:bCs/>
          <w:sz w:val="28"/>
          <w:szCs w:val="28"/>
          <w:lang w:eastAsia="ar-SA"/>
        </w:rPr>
      </w:pP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по предмету </w:t>
      </w:r>
      <w:r>
        <w:rPr>
          <w:rFonts w:ascii="Times New Roman" w:eastAsia="Times New Roman" w:hAnsi="Times New Roman" w:cs="Calibri"/>
          <w:b/>
          <w:bCs/>
          <w:sz w:val="28"/>
          <w:szCs w:val="28"/>
          <w:u w:val="single"/>
          <w:lang w:val="tt-RU" w:eastAsia="ar-SA"/>
        </w:rPr>
        <w:t>туган тел</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Cs/>
          <w:sz w:val="28"/>
          <w:szCs w:val="28"/>
          <w:lang w:eastAsia="ar-SA"/>
        </w:rPr>
        <w:t xml:space="preserve"> для </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
          <w:bCs/>
          <w:sz w:val="28"/>
          <w:szCs w:val="28"/>
          <w:u w:val="single"/>
          <w:lang w:eastAsia="ar-SA"/>
        </w:rPr>
        <w:t>2</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Cs/>
          <w:sz w:val="28"/>
          <w:szCs w:val="28"/>
          <w:lang w:eastAsia="ar-SA"/>
        </w:rPr>
        <w:t>класса</w:t>
      </w: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w:t>
      </w:r>
      <w:r>
        <w:rPr>
          <w:rFonts w:ascii="Times New Roman" w:eastAsia="Times New Roman" w:hAnsi="Times New Roman" w:cs="Calibri"/>
          <w:bCs/>
          <w:i/>
          <w:sz w:val="28"/>
          <w:szCs w:val="28"/>
          <w:lang w:eastAsia="ar-SA"/>
        </w:rPr>
        <w:t xml:space="preserve">количество часов в неделю – </w:t>
      </w:r>
      <w:r>
        <w:rPr>
          <w:rFonts w:ascii="Times New Roman" w:eastAsia="Times New Roman" w:hAnsi="Times New Roman" w:cs="Calibri"/>
          <w:bCs/>
          <w:i/>
          <w:sz w:val="28"/>
          <w:szCs w:val="28"/>
          <w:lang w:val="tt-RU" w:eastAsia="ar-SA"/>
        </w:rPr>
        <w:t>3</w:t>
      </w:r>
      <w:r w:rsidRPr="00697673">
        <w:rPr>
          <w:rFonts w:ascii="Times New Roman" w:eastAsia="Times New Roman" w:hAnsi="Times New Roman" w:cs="Calibri"/>
          <w:bCs/>
          <w:i/>
          <w:sz w:val="28"/>
          <w:szCs w:val="28"/>
          <w:lang w:eastAsia="ar-SA"/>
        </w:rPr>
        <w:t>ч., в год –</w:t>
      </w:r>
      <w:r>
        <w:rPr>
          <w:rFonts w:ascii="Times New Roman" w:eastAsia="Times New Roman" w:hAnsi="Times New Roman" w:cs="Calibri"/>
          <w:bCs/>
          <w:i/>
          <w:sz w:val="28"/>
          <w:szCs w:val="28"/>
          <w:lang w:val="tt-RU" w:eastAsia="ar-SA"/>
        </w:rPr>
        <w:t>102</w:t>
      </w:r>
      <w:r w:rsidRPr="00697673">
        <w:rPr>
          <w:rFonts w:ascii="Times New Roman" w:eastAsia="Times New Roman" w:hAnsi="Times New Roman" w:cs="Calibri"/>
          <w:bCs/>
          <w:i/>
          <w:sz w:val="28"/>
          <w:szCs w:val="28"/>
          <w:lang w:eastAsia="ar-SA"/>
        </w:rPr>
        <w:t>ч.</w:t>
      </w:r>
      <w:r w:rsidRPr="00697673">
        <w:rPr>
          <w:rFonts w:ascii="Times New Roman" w:eastAsia="Times New Roman" w:hAnsi="Times New Roman" w:cs="Calibri"/>
          <w:bCs/>
          <w:sz w:val="28"/>
          <w:szCs w:val="28"/>
          <w:lang w:eastAsia="ar-SA"/>
        </w:rPr>
        <w:t>)</w:t>
      </w: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Составит</w:t>
      </w:r>
      <w:r w:rsidR="00762703">
        <w:rPr>
          <w:rFonts w:ascii="Times New Roman" w:eastAsia="Times New Roman" w:hAnsi="Times New Roman" w:cs="Calibri"/>
          <w:bCs/>
          <w:sz w:val="28"/>
          <w:szCs w:val="28"/>
          <w:lang w:eastAsia="ar-SA"/>
        </w:rPr>
        <w:t xml:space="preserve">ель: </w:t>
      </w:r>
      <w:proofErr w:type="spellStart"/>
      <w:r w:rsidR="00762703">
        <w:rPr>
          <w:rFonts w:ascii="Times New Roman" w:eastAsia="Times New Roman" w:hAnsi="Times New Roman" w:cs="Calibri"/>
          <w:bCs/>
          <w:sz w:val="28"/>
          <w:szCs w:val="28"/>
          <w:lang w:eastAsia="ar-SA"/>
        </w:rPr>
        <w:t>Шагалиева</w:t>
      </w:r>
      <w:proofErr w:type="spellEnd"/>
      <w:r w:rsidR="00762703">
        <w:rPr>
          <w:rFonts w:ascii="Times New Roman" w:eastAsia="Times New Roman" w:hAnsi="Times New Roman" w:cs="Calibri"/>
          <w:bCs/>
          <w:sz w:val="28"/>
          <w:szCs w:val="28"/>
          <w:lang w:eastAsia="ar-SA"/>
        </w:rPr>
        <w:t xml:space="preserve"> Лилия </w:t>
      </w:r>
      <w:proofErr w:type="spellStart"/>
      <w:r w:rsidR="00762703">
        <w:rPr>
          <w:rFonts w:ascii="Times New Roman" w:eastAsia="Times New Roman" w:hAnsi="Times New Roman" w:cs="Calibri"/>
          <w:bCs/>
          <w:sz w:val="28"/>
          <w:szCs w:val="28"/>
          <w:lang w:eastAsia="ar-SA"/>
        </w:rPr>
        <w:t>Раефовна</w:t>
      </w:r>
      <w:proofErr w:type="spellEnd"/>
    </w:p>
    <w:p w:rsidR="005C7A07" w:rsidRPr="00697673" w:rsidRDefault="005C7A07" w:rsidP="005C7A07">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Times New Roman"/>
          <w:sz w:val="28"/>
          <w:szCs w:val="28"/>
          <w:lang w:eastAsia="ru-RU"/>
        </w:rPr>
        <w:t xml:space="preserve">                       учитель начальных классов</w:t>
      </w:r>
    </w:p>
    <w:p w:rsidR="005C7A07" w:rsidRPr="00697673" w:rsidRDefault="005C7A07" w:rsidP="005C7A07">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«Согласовано»</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Заместитель директора_______</w:t>
      </w:r>
      <w:r w:rsidR="00762703">
        <w:rPr>
          <w:rFonts w:ascii="Times New Roman" w:eastAsia="Times New Roman" w:hAnsi="Times New Roman" w:cs="Calibri"/>
          <w:bCs/>
          <w:sz w:val="28"/>
          <w:szCs w:val="28"/>
          <w:lang w:eastAsia="ar-SA"/>
        </w:rPr>
        <w:t xml:space="preserve">_ </w:t>
      </w:r>
      <w:proofErr w:type="spellStart"/>
      <w:r w:rsidR="00762703">
        <w:rPr>
          <w:rFonts w:ascii="Times New Roman" w:eastAsia="Times New Roman" w:hAnsi="Times New Roman" w:cs="Calibri"/>
          <w:bCs/>
          <w:sz w:val="28"/>
          <w:szCs w:val="28"/>
          <w:lang w:eastAsia="ar-SA"/>
        </w:rPr>
        <w:t>Насыбуллина</w:t>
      </w:r>
      <w:proofErr w:type="spellEnd"/>
      <w:r w:rsidR="00762703">
        <w:rPr>
          <w:rFonts w:ascii="Times New Roman" w:eastAsia="Times New Roman" w:hAnsi="Times New Roman" w:cs="Calibri"/>
          <w:bCs/>
          <w:sz w:val="28"/>
          <w:szCs w:val="28"/>
          <w:lang w:eastAsia="ar-SA"/>
        </w:rPr>
        <w:t xml:space="preserve"> Л.Г. от 29.08.2018</w:t>
      </w:r>
      <w:r w:rsidRPr="00697673">
        <w:rPr>
          <w:rFonts w:ascii="Times New Roman" w:eastAsia="Times New Roman" w:hAnsi="Times New Roman" w:cs="Calibri"/>
          <w:bCs/>
          <w:sz w:val="28"/>
          <w:szCs w:val="28"/>
          <w:lang w:eastAsia="ar-SA"/>
        </w:rPr>
        <w:t>г.</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«Рассмотрено»</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На засед</w:t>
      </w:r>
      <w:r w:rsidR="00762703">
        <w:rPr>
          <w:rFonts w:ascii="Times New Roman" w:eastAsia="Times New Roman" w:hAnsi="Times New Roman" w:cs="Calibri"/>
          <w:bCs/>
          <w:sz w:val="28"/>
          <w:szCs w:val="28"/>
          <w:lang w:eastAsia="ar-SA"/>
        </w:rPr>
        <w:t>ании ШМО, протокол от 26.08.2018</w:t>
      </w:r>
      <w:r w:rsidRPr="00697673">
        <w:rPr>
          <w:rFonts w:ascii="Times New Roman" w:eastAsia="Times New Roman" w:hAnsi="Times New Roman" w:cs="Calibri"/>
          <w:bCs/>
          <w:sz w:val="28"/>
          <w:szCs w:val="28"/>
          <w:lang w:eastAsia="ar-SA"/>
        </w:rPr>
        <w:t>г. № 1</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Руководитель ШМО ________ </w:t>
      </w:r>
      <w:proofErr w:type="spellStart"/>
      <w:r w:rsidRPr="00697673">
        <w:rPr>
          <w:rFonts w:ascii="Times New Roman" w:eastAsia="Times New Roman" w:hAnsi="Times New Roman" w:cs="Calibri"/>
          <w:bCs/>
          <w:sz w:val="28"/>
          <w:szCs w:val="28"/>
          <w:lang w:eastAsia="ar-SA"/>
        </w:rPr>
        <w:t>Фазлыева</w:t>
      </w:r>
      <w:proofErr w:type="spellEnd"/>
      <w:r w:rsidRPr="00697673">
        <w:rPr>
          <w:rFonts w:ascii="Times New Roman" w:eastAsia="Times New Roman" w:hAnsi="Times New Roman" w:cs="Calibri"/>
          <w:bCs/>
          <w:sz w:val="28"/>
          <w:szCs w:val="28"/>
          <w:lang w:eastAsia="ar-SA"/>
        </w:rPr>
        <w:t xml:space="preserve"> З.Х.                                     </w:t>
      </w: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right="567"/>
        <w:rPr>
          <w:rFonts w:ascii="Times New Roman" w:eastAsia="Times New Roman" w:hAnsi="Times New Roman" w:cs="Calibri"/>
          <w:bCs/>
          <w:sz w:val="28"/>
          <w:szCs w:val="28"/>
          <w:lang w:eastAsia="ar-SA"/>
        </w:rPr>
      </w:pPr>
    </w:p>
    <w:p w:rsidR="005C7A07" w:rsidRPr="00697673" w:rsidRDefault="005C7A07"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с. Новое </w:t>
      </w:r>
      <w:proofErr w:type="spellStart"/>
      <w:r w:rsidRPr="00697673">
        <w:rPr>
          <w:rFonts w:ascii="Times New Roman" w:eastAsia="Times New Roman" w:hAnsi="Times New Roman" w:cs="Calibri"/>
          <w:bCs/>
          <w:sz w:val="28"/>
          <w:szCs w:val="28"/>
          <w:lang w:eastAsia="ar-SA"/>
        </w:rPr>
        <w:t>Каширово</w:t>
      </w:r>
      <w:proofErr w:type="spellEnd"/>
    </w:p>
    <w:p w:rsidR="005C7A07" w:rsidRDefault="00762703"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Pr>
          <w:rFonts w:ascii="Times New Roman" w:eastAsia="Times New Roman" w:hAnsi="Times New Roman" w:cs="Calibri"/>
          <w:bCs/>
          <w:sz w:val="28"/>
          <w:szCs w:val="28"/>
          <w:lang w:eastAsia="ar-SA"/>
        </w:rPr>
        <w:t>2018</w:t>
      </w:r>
      <w:r w:rsidR="005C7A07" w:rsidRPr="00697673">
        <w:rPr>
          <w:rFonts w:ascii="Times New Roman" w:eastAsia="Times New Roman" w:hAnsi="Times New Roman" w:cs="Calibri"/>
          <w:bCs/>
          <w:sz w:val="28"/>
          <w:szCs w:val="28"/>
          <w:lang w:eastAsia="ar-SA"/>
        </w:rPr>
        <w:t>г.</w:t>
      </w:r>
    </w:p>
    <w:p w:rsidR="00762703" w:rsidRPr="005C7A07" w:rsidRDefault="00762703" w:rsidP="005C7A07">
      <w:pPr>
        <w:shd w:val="clear" w:color="auto" w:fill="FFFFFF"/>
        <w:suppressAutoHyphens/>
        <w:spacing w:after="0" w:line="240" w:lineRule="auto"/>
        <w:ind w:left="142" w:right="567"/>
        <w:jc w:val="center"/>
        <w:rPr>
          <w:rFonts w:ascii="Times New Roman" w:eastAsia="Times New Roman" w:hAnsi="Times New Roman" w:cs="Calibri"/>
          <w:bCs/>
          <w:sz w:val="28"/>
          <w:szCs w:val="28"/>
          <w:lang w:val="tt-RU" w:eastAsia="ar-SA"/>
        </w:rPr>
      </w:pPr>
    </w:p>
    <w:p w:rsidR="005C7A07" w:rsidRDefault="005C7A07" w:rsidP="005C7A07">
      <w:pPr>
        <w:pStyle w:val="ac"/>
        <w:spacing w:before="0" w:beforeAutospacing="0" w:after="0" w:afterAutospacing="0"/>
        <w:jc w:val="center"/>
        <w:rPr>
          <w:b/>
          <w:bCs/>
          <w:color w:val="000000"/>
          <w:lang w:val="tt-RU"/>
        </w:rPr>
      </w:pPr>
      <w:r>
        <w:rPr>
          <w:b/>
          <w:bCs/>
          <w:color w:val="000000"/>
        </w:rPr>
        <w:lastRenderedPageBreak/>
        <w:t>Т</w:t>
      </w:r>
      <w:r>
        <w:rPr>
          <w:b/>
          <w:bCs/>
          <w:color w:val="000000"/>
          <w:lang w:val="tt-RU"/>
        </w:rPr>
        <w:t>УГАН</w:t>
      </w:r>
      <w:r>
        <w:rPr>
          <w:b/>
          <w:bCs/>
          <w:color w:val="000000"/>
        </w:rPr>
        <w:t xml:space="preserve"> ТЕЛЕН ӨЙРӘТҮНЕҢ НӘТИҖӘЛӘРЕ</w:t>
      </w:r>
    </w:p>
    <w:p w:rsidR="005C7A07" w:rsidRPr="005C7A07" w:rsidRDefault="005C7A07" w:rsidP="005C7A07">
      <w:pPr>
        <w:pStyle w:val="ac"/>
        <w:spacing w:before="0" w:beforeAutospacing="0" w:after="0" w:afterAutospacing="0"/>
        <w:jc w:val="center"/>
        <w:rPr>
          <w:rFonts w:ascii="Arial" w:hAnsi="Arial" w:cs="Arial"/>
          <w:color w:val="000000"/>
          <w:sz w:val="21"/>
          <w:szCs w:val="21"/>
          <w:lang w:val="tt-RU"/>
        </w:rPr>
      </w:pPr>
    </w:p>
    <w:p w:rsidR="005C7A07" w:rsidRDefault="005C7A07" w:rsidP="005C7A07">
      <w:pPr>
        <w:pStyle w:val="ac"/>
        <w:spacing w:before="0" w:beforeAutospacing="0" w:after="0" w:afterAutospacing="0"/>
        <w:jc w:val="center"/>
        <w:rPr>
          <w:b/>
          <w:bCs/>
          <w:color w:val="000000"/>
          <w:lang w:val="tt-RU"/>
        </w:rPr>
      </w:pPr>
      <w:proofErr w:type="spellStart"/>
      <w:proofErr w:type="gramStart"/>
      <w:r>
        <w:rPr>
          <w:b/>
          <w:bCs/>
          <w:color w:val="000000"/>
        </w:rPr>
        <w:t>Ш</w:t>
      </w:r>
      <w:proofErr w:type="gramEnd"/>
      <w:r>
        <w:rPr>
          <w:b/>
          <w:bCs/>
          <w:color w:val="000000"/>
        </w:rPr>
        <w:t>әхескә</w:t>
      </w:r>
      <w:proofErr w:type="spellEnd"/>
      <w:r>
        <w:rPr>
          <w:b/>
          <w:bCs/>
          <w:color w:val="000000"/>
        </w:rPr>
        <w:t xml:space="preserve"> </w:t>
      </w:r>
      <w:proofErr w:type="spellStart"/>
      <w:r>
        <w:rPr>
          <w:b/>
          <w:bCs/>
          <w:color w:val="000000"/>
        </w:rPr>
        <w:t>кагылышлы</w:t>
      </w:r>
      <w:proofErr w:type="spellEnd"/>
      <w:r>
        <w:rPr>
          <w:b/>
          <w:bCs/>
          <w:color w:val="000000"/>
        </w:rPr>
        <w:t xml:space="preserve"> </w:t>
      </w:r>
      <w:proofErr w:type="spellStart"/>
      <w:r>
        <w:rPr>
          <w:b/>
          <w:bCs/>
          <w:color w:val="000000"/>
        </w:rPr>
        <w:t>нәтиҗәләр</w:t>
      </w:r>
      <w:proofErr w:type="spellEnd"/>
    </w:p>
    <w:p w:rsidR="005C7A07" w:rsidRPr="005C7A07" w:rsidRDefault="005C7A07" w:rsidP="005C7A07">
      <w:pPr>
        <w:pStyle w:val="ac"/>
        <w:spacing w:before="0" w:beforeAutospacing="0" w:after="0" w:afterAutospacing="0"/>
        <w:jc w:val="center"/>
        <w:rPr>
          <w:rFonts w:ascii="Arial" w:hAnsi="Arial" w:cs="Arial"/>
          <w:color w:val="000000"/>
          <w:sz w:val="21"/>
          <w:szCs w:val="21"/>
          <w:lang w:val="tt-RU"/>
        </w:rPr>
      </w:pPr>
    </w:p>
    <w:p w:rsidR="005C7A07" w:rsidRPr="005C7A07" w:rsidRDefault="005C7A07" w:rsidP="005C7A07">
      <w:pPr>
        <w:pStyle w:val="ac"/>
        <w:numPr>
          <w:ilvl w:val="0"/>
          <w:numId w:val="1"/>
        </w:numPr>
        <w:spacing w:before="0" w:beforeAutospacing="0" w:after="0" w:afterAutospacing="0"/>
        <w:ind w:left="0"/>
        <w:rPr>
          <w:rFonts w:ascii="Arial" w:hAnsi="Arial" w:cs="Arial"/>
          <w:color w:val="000000"/>
          <w:lang w:val="tt-RU"/>
        </w:rPr>
      </w:pPr>
      <w:r w:rsidRPr="005C7A07">
        <w:rPr>
          <w:color w:val="000000"/>
          <w:lang w:val="tt-RU"/>
        </w:rPr>
        <w:t>туган телең – татар теле белән горурлану хисләре, белем алуга омтылыш булдыру, телне өйрәнүгә кызыксыну уяту, татар теленең байлыгын, матурлыгын тоярга өйрәнү, туган телне өйрәнүнең әһәмиятен аңлау;</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proofErr w:type="spellStart"/>
      <w:r w:rsidRPr="005C7A07">
        <w:rPr>
          <w:color w:val="000000"/>
        </w:rPr>
        <w:t>сөйлә</w:t>
      </w:r>
      <w:proofErr w:type="gramStart"/>
      <w:r w:rsidRPr="005C7A07">
        <w:rPr>
          <w:color w:val="000000"/>
        </w:rPr>
        <w:t>меңне</w:t>
      </w:r>
      <w:proofErr w:type="spellEnd"/>
      <w:proofErr w:type="gramEnd"/>
      <w:r w:rsidRPr="005C7A07">
        <w:rPr>
          <w:color w:val="000000"/>
        </w:rPr>
        <w:t xml:space="preserve"> </w:t>
      </w:r>
      <w:proofErr w:type="spellStart"/>
      <w:r w:rsidRPr="005C7A07">
        <w:rPr>
          <w:color w:val="000000"/>
        </w:rPr>
        <w:t>камилләштерүгә</w:t>
      </w:r>
      <w:proofErr w:type="spellEnd"/>
      <w:r w:rsidRPr="005C7A07">
        <w:rPr>
          <w:color w:val="000000"/>
        </w:rPr>
        <w:t xml:space="preserve"> </w:t>
      </w:r>
      <w:proofErr w:type="spellStart"/>
      <w:r w:rsidRPr="005C7A07">
        <w:rPr>
          <w:color w:val="000000"/>
        </w:rPr>
        <w:t>омтылу</w:t>
      </w:r>
      <w:proofErr w:type="spellEnd"/>
      <w:r w:rsidRPr="005C7A07">
        <w:rPr>
          <w:color w:val="000000"/>
        </w:rPr>
        <w:t>;</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proofErr w:type="spellStart"/>
      <w:r w:rsidRPr="005C7A07">
        <w:rPr>
          <w:color w:val="000000"/>
        </w:rPr>
        <w:t>активлыкка</w:t>
      </w:r>
      <w:proofErr w:type="spellEnd"/>
      <w:r w:rsidRPr="005C7A07">
        <w:rPr>
          <w:color w:val="000000"/>
        </w:rPr>
        <w:t xml:space="preserve">, </w:t>
      </w:r>
      <w:proofErr w:type="spellStart"/>
      <w:r w:rsidRPr="005C7A07">
        <w:rPr>
          <w:color w:val="000000"/>
        </w:rPr>
        <w:t>мө</w:t>
      </w:r>
      <w:proofErr w:type="gramStart"/>
      <w:r w:rsidRPr="005C7A07">
        <w:rPr>
          <w:color w:val="000000"/>
        </w:rPr>
        <w:t>ст</w:t>
      </w:r>
      <w:proofErr w:type="gramEnd"/>
      <w:r w:rsidRPr="005C7A07">
        <w:rPr>
          <w:color w:val="000000"/>
        </w:rPr>
        <w:t>әкыйль</w:t>
      </w:r>
      <w:proofErr w:type="spellEnd"/>
      <w:r w:rsidRPr="005C7A07">
        <w:rPr>
          <w:color w:val="000000"/>
        </w:rPr>
        <w:t xml:space="preserve">, </w:t>
      </w:r>
      <w:proofErr w:type="spellStart"/>
      <w:r w:rsidRPr="005C7A07">
        <w:rPr>
          <w:color w:val="000000"/>
        </w:rPr>
        <w:t>иҗади</w:t>
      </w:r>
      <w:proofErr w:type="spellEnd"/>
      <w:r w:rsidRPr="005C7A07">
        <w:rPr>
          <w:color w:val="000000"/>
        </w:rPr>
        <w:t xml:space="preserve"> </w:t>
      </w:r>
      <w:proofErr w:type="spellStart"/>
      <w:r w:rsidRPr="005C7A07">
        <w:rPr>
          <w:color w:val="000000"/>
        </w:rPr>
        <w:t>фикер</w:t>
      </w:r>
      <w:proofErr w:type="spellEnd"/>
      <w:r w:rsidRPr="005C7A07">
        <w:rPr>
          <w:color w:val="000000"/>
        </w:rPr>
        <w:t xml:space="preserve"> </w:t>
      </w:r>
      <w:proofErr w:type="spellStart"/>
      <w:r w:rsidRPr="005C7A07">
        <w:rPr>
          <w:color w:val="000000"/>
        </w:rPr>
        <w:t>йөртергә</w:t>
      </w:r>
      <w:proofErr w:type="spellEnd"/>
      <w:r w:rsidRPr="005C7A07">
        <w:rPr>
          <w:color w:val="000000"/>
        </w:rPr>
        <w:t xml:space="preserve"> </w:t>
      </w:r>
      <w:proofErr w:type="spellStart"/>
      <w:r w:rsidRPr="005C7A07">
        <w:rPr>
          <w:color w:val="000000"/>
        </w:rPr>
        <w:t>омтылу</w:t>
      </w:r>
      <w:proofErr w:type="spellEnd"/>
      <w:r w:rsidRPr="005C7A07">
        <w:rPr>
          <w:color w:val="000000"/>
        </w:rPr>
        <w:t>;</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proofErr w:type="spellStart"/>
      <w:r w:rsidRPr="005C7A07">
        <w:rPr>
          <w:color w:val="000000"/>
        </w:rPr>
        <w:t>төрле</w:t>
      </w:r>
      <w:proofErr w:type="spellEnd"/>
      <w:r w:rsidRPr="005C7A07">
        <w:rPr>
          <w:color w:val="000000"/>
        </w:rPr>
        <w:t xml:space="preserve"> </w:t>
      </w:r>
      <w:proofErr w:type="spellStart"/>
      <w:r w:rsidRPr="005C7A07">
        <w:rPr>
          <w:color w:val="000000"/>
        </w:rPr>
        <w:t>шартларда</w:t>
      </w:r>
      <w:proofErr w:type="spellEnd"/>
      <w:r w:rsidRPr="005C7A07">
        <w:rPr>
          <w:color w:val="000000"/>
        </w:rPr>
        <w:t xml:space="preserve"> </w:t>
      </w:r>
      <w:proofErr w:type="spellStart"/>
      <w:r w:rsidRPr="005C7A07">
        <w:rPr>
          <w:color w:val="000000"/>
        </w:rPr>
        <w:t>белем</w:t>
      </w:r>
      <w:proofErr w:type="spell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күнекмәләрне</w:t>
      </w:r>
      <w:proofErr w:type="spellEnd"/>
      <w:r w:rsidRPr="005C7A07">
        <w:rPr>
          <w:color w:val="000000"/>
        </w:rPr>
        <w:t xml:space="preserve"> </w:t>
      </w:r>
      <w:proofErr w:type="spellStart"/>
      <w:r w:rsidRPr="005C7A07">
        <w:rPr>
          <w:color w:val="000000"/>
        </w:rPr>
        <w:t>куллана</w:t>
      </w:r>
      <w:proofErr w:type="spellEnd"/>
      <w:r w:rsidRPr="005C7A07">
        <w:rPr>
          <w:color w:val="000000"/>
        </w:rPr>
        <w:t xml:space="preserve"> </w:t>
      </w:r>
      <w:proofErr w:type="spellStart"/>
      <w:r w:rsidRPr="005C7A07">
        <w:rPr>
          <w:color w:val="000000"/>
        </w:rPr>
        <w:t>белергә</w:t>
      </w:r>
      <w:proofErr w:type="spellEnd"/>
      <w:r w:rsidRPr="005C7A07">
        <w:rPr>
          <w:color w:val="000000"/>
        </w:rPr>
        <w:t xml:space="preserve"> </w:t>
      </w:r>
      <w:proofErr w:type="spellStart"/>
      <w:r w:rsidRPr="005C7A07">
        <w:rPr>
          <w:color w:val="000000"/>
        </w:rPr>
        <w:t>өйрәнү</w:t>
      </w:r>
      <w:proofErr w:type="spellEnd"/>
      <w:r w:rsidRPr="005C7A07">
        <w:rPr>
          <w:color w:val="000000"/>
        </w:rPr>
        <w:t>;</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r w:rsidRPr="005C7A07">
        <w:rPr>
          <w:color w:val="000000"/>
        </w:rPr>
        <w:t xml:space="preserve">тел </w:t>
      </w:r>
      <w:proofErr w:type="spellStart"/>
      <w:r w:rsidRPr="005C7A07">
        <w:rPr>
          <w:color w:val="000000"/>
        </w:rPr>
        <w:t>байлыгын</w:t>
      </w:r>
      <w:proofErr w:type="spellEnd"/>
      <w:r w:rsidRPr="005C7A07">
        <w:rPr>
          <w:color w:val="000000"/>
        </w:rPr>
        <w:t xml:space="preserve">, </w:t>
      </w:r>
      <w:proofErr w:type="spellStart"/>
      <w:r w:rsidRPr="005C7A07">
        <w:rPr>
          <w:color w:val="000000"/>
        </w:rPr>
        <w:t>грамоталылыкны</w:t>
      </w:r>
      <w:proofErr w:type="spellEnd"/>
      <w:r w:rsidRPr="005C7A07">
        <w:rPr>
          <w:color w:val="000000"/>
        </w:rPr>
        <w:t xml:space="preserve"> </w:t>
      </w:r>
      <w:proofErr w:type="spellStart"/>
      <w:r w:rsidRPr="005C7A07">
        <w:rPr>
          <w:color w:val="000000"/>
        </w:rPr>
        <w:t>арттыру</w:t>
      </w:r>
      <w:proofErr w:type="spellEnd"/>
      <w:r w:rsidRPr="005C7A07">
        <w:rPr>
          <w:color w:val="000000"/>
        </w:rPr>
        <w:t xml:space="preserve"> </w:t>
      </w:r>
      <w:proofErr w:type="spellStart"/>
      <w:r w:rsidRPr="005C7A07">
        <w:rPr>
          <w:color w:val="000000"/>
        </w:rPr>
        <w:t>өстендә</w:t>
      </w:r>
      <w:proofErr w:type="spellEnd"/>
      <w:r w:rsidRPr="005C7A07">
        <w:rPr>
          <w:color w:val="000000"/>
        </w:rPr>
        <w:t xml:space="preserve"> </w:t>
      </w:r>
      <w:proofErr w:type="spellStart"/>
      <w:r w:rsidRPr="005C7A07">
        <w:rPr>
          <w:color w:val="000000"/>
        </w:rPr>
        <w:t>эшләүне</w:t>
      </w:r>
      <w:proofErr w:type="spellEnd"/>
      <w:r w:rsidRPr="005C7A07">
        <w:rPr>
          <w:color w:val="000000"/>
        </w:rPr>
        <w:t xml:space="preserve"> </w:t>
      </w:r>
      <w:proofErr w:type="spellStart"/>
      <w:r w:rsidRPr="005C7A07">
        <w:rPr>
          <w:color w:val="000000"/>
        </w:rPr>
        <w:t>булдыру</w:t>
      </w:r>
      <w:proofErr w:type="spellEnd"/>
      <w:r w:rsidRPr="005C7A07">
        <w:rPr>
          <w:color w:val="000000"/>
        </w:rPr>
        <w:t xml:space="preserve">, </w:t>
      </w:r>
      <w:proofErr w:type="spellStart"/>
      <w:r w:rsidRPr="005C7A07">
        <w:rPr>
          <w:color w:val="000000"/>
        </w:rPr>
        <w:t>иптәшләрнең</w:t>
      </w:r>
      <w:proofErr w:type="spellEnd"/>
      <w:r w:rsidRPr="005C7A07">
        <w:rPr>
          <w:color w:val="000000"/>
        </w:rPr>
        <w:t xml:space="preserve"> </w:t>
      </w:r>
      <w:proofErr w:type="spellStart"/>
      <w:r w:rsidRPr="005C7A07">
        <w:rPr>
          <w:color w:val="000000"/>
        </w:rPr>
        <w:t>фикеренә</w:t>
      </w:r>
      <w:proofErr w:type="spellEnd"/>
      <w:r w:rsidRPr="005C7A07">
        <w:rPr>
          <w:color w:val="000000"/>
        </w:rPr>
        <w:t xml:space="preserve">, </w:t>
      </w:r>
      <w:proofErr w:type="spellStart"/>
      <w:r w:rsidRPr="005C7A07">
        <w:rPr>
          <w:color w:val="000000"/>
        </w:rPr>
        <w:t>эшчәнлегенә</w:t>
      </w:r>
      <w:proofErr w:type="spellEnd"/>
      <w:r w:rsidRPr="005C7A07">
        <w:rPr>
          <w:color w:val="000000"/>
        </w:rPr>
        <w:t xml:space="preserve"> </w:t>
      </w:r>
      <w:proofErr w:type="spellStart"/>
      <w:proofErr w:type="gramStart"/>
      <w:r w:rsidRPr="005C7A07">
        <w:rPr>
          <w:color w:val="000000"/>
        </w:rPr>
        <w:t>у</w:t>
      </w:r>
      <w:proofErr w:type="gramEnd"/>
      <w:r w:rsidRPr="005C7A07">
        <w:rPr>
          <w:color w:val="000000"/>
        </w:rPr>
        <w:t>ңай</w:t>
      </w:r>
      <w:proofErr w:type="spellEnd"/>
      <w:r w:rsidRPr="005C7A07">
        <w:rPr>
          <w:color w:val="000000"/>
        </w:rPr>
        <w:t xml:space="preserve"> </w:t>
      </w:r>
      <w:proofErr w:type="spellStart"/>
      <w:r w:rsidRPr="005C7A07">
        <w:rPr>
          <w:color w:val="000000"/>
        </w:rPr>
        <w:t>мөнәсәбәт</w:t>
      </w:r>
      <w:proofErr w:type="spellEnd"/>
      <w:r w:rsidRPr="005C7A07">
        <w:rPr>
          <w:color w:val="000000"/>
        </w:rPr>
        <w:t xml:space="preserve"> </w:t>
      </w:r>
      <w:proofErr w:type="spellStart"/>
      <w:r w:rsidRPr="005C7A07">
        <w:rPr>
          <w:color w:val="000000"/>
        </w:rPr>
        <w:t>булдыру</w:t>
      </w:r>
      <w:proofErr w:type="spellEnd"/>
      <w:r w:rsidRPr="005C7A07">
        <w:rPr>
          <w:color w:val="000000"/>
        </w:rPr>
        <w:t>;</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proofErr w:type="spellStart"/>
      <w:r w:rsidRPr="005C7A07">
        <w:rPr>
          <w:color w:val="000000"/>
        </w:rPr>
        <w:t>танып</w:t>
      </w:r>
      <w:proofErr w:type="spellEnd"/>
      <w:r w:rsidRPr="005C7A07">
        <w:rPr>
          <w:color w:val="000000"/>
        </w:rPr>
        <w:t xml:space="preserve"> </w:t>
      </w:r>
      <w:proofErr w:type="gramStart"/>
      <w:r w:rsidRPr="005C7A07">
        <w:rPr>
          <w:color w:val="000000"/>
        </w:rPr>
        <w:t>-</w:t>
      </w:r>
      <w:proofErr w:type="spellStart"/>
      <w:r w:rsidRPr="005C7A07">
        <w:rPr>
          <w:color w:val="000000"/>
        </w:rPr>
        <w:t>б</w:t>
      </w:r>
      <w:proofErr w:type="gramEnd"/>
      <w:r w:rsidRPr="005C7A07">
        <w:rPr>
          <w:color w:val="000000"/>
        </w:rPr>
        <w:t>елү</w:t>
      </w:r>
      <w:proofErr w:type="spellEnd"/>
      <w:r w:rsidRPr="005C7A07">
        <w:rPr>
          <w:color w:val="000000"/>
        </w:rPr>
        <w:t xml:space="preserve">, </w:t>
      </w:r>
      <w:proofErr w:type="spellStart"/>
      <w:r w:rsidRPr="005C7A07">
        <w:rPr>
          <w:color w:val="000000"/>
        </w:rPr>
        <w:t>яңалыкка</w:t>
      </w:r>
      <w:proofErr w:type="spellEnd"/>
      <w:r w:rsidRPr="005C7A07">
        <w:rPr>
          <w:color w:val="000000"/>
        </w:rPr>
        <w:t xml:space="preserve"> </w:t>
      </w:r>
      <w:proofErr w:type="spellStart"/>
      <w:r w:rsidRPr="005C7A07">
        <w:rPr>
          <w:color w:val="000000"/>
        </w:rPr>
        <w:t>омтылыш</w:t>
      </w:r>
      <w:proofErr w:type="spellEnd"/>
      <w:r w:rsidRPr="005C7A07">
        <w:rPr>
          <w:color w:val="000000"/>
        </w:rPr>
        <w:t xml:space="preserve"> </w:t>
      </w:r>
      <w:proofErr w:type="spellStart"/>
      <w:r w:rsidRPr="005C7A07">
        <w:rPr>
          <w:color w:val="000000"/>
        </w:rPr>
        <w:t>формалашу</w:t>
      </w:r>
      <w:proofErr w:type="spellEnd"/>
      <w:r w:rsidRPr="005C7A07">
        <w:rPr>
          <w:color w:val="000000"/>
        </w:rPr>
        <w:t>.</w:t>
      </w:r>
    </w:p>
    <w:p w:rsidR="005C7A07" w:rsidRPr="005C7A07" w:rsidRDefault="005C7A07" w:rsidP="005C7A07">
      <w:pPr>
        <w:pStyle w:val="ac"/>
        <w:numPr>
          <w:ilvl w:val="0"/>
          <w:numId w:val="1"/>
        </w:numPr>
        <w:spacing w:before="0" w:beforeAutospacing="0" w:after="0" w:afterAutospacing="0"/>
        <w:ind w:left="0"/>
        <w:rPr>
          <w:rFonts w:ascii="Arial" w:hAnsi="Arial" w:cs="Arial"/>
          <w:color w:val="000000"/>
        </w:rPr>
      </w:pPr>
    </w:p>
    <w:p w:rsidR="005C7A07" w:rsidRPr="005C7A07" w:rsidRDefault="005C7A07" w:rsidP="005C7A07">
      <w:pPr>
        <w:pStyle w:val="ac"/>
        <w:spacing w:before="0" w:beforeAutospacing="0" w:after="0" w:afterAutospacing="0"/>
        <w:jc w:val="center"/>
        <w:rPr>
          <w:rFonts w:ascii="Arial" w:hAnsi="Arial" w:cs="Arial"/>
          <w:color w:val="000000"/>
        </w:rPr>
      </w:pPr>
      <w:proofErr w:type="spellStart"/>
      <w:r w:rsidRPr="005C7A07">
        <w:rPr>
          <w:b/>
          <w:bCs/>
          <w:color w:val="000000"/>
        </w:rPr>
        <w:t>Метапредмет</w:t>
      </w:r>
      <w:proofErr w:type="spellEnd"/>
      <w:r w:rsidRPr="005C7A07">
        <w:rPr>
          <w:b/>
          <w:bCs/>
          <w:color w:val="000000"/>
        </w:rPr>
        <w:t xml:space="preserve"> </w:t>
      </w:r>
      <w:proofErr w:type="spellStart"/>
      <w:r w:rsidRPr="005C7A07">
        <w:rPr>
          <w:b/>
          <w:bCs/>
          <w:color w:val="000000"/>
        </w:rPr>
        <w:t>нәтиҗәләре</w:t>
      </w:r>
      <w:proofErr w:type="spellEnd"/>
    </w:p>
    <w:p w:rsidR="005C7A07" w:rsidRPr="005C7A07" w:rsidRDefault="005C7A07" w:rsidP="005C7A07">
      <w:pPr>
        <w:pStyle w:val="ac"/>
        <w:spacing w:before="0" w:beforeAutospacing="0" w:after="0" w:afterAutospacing="0"/>
        <w:rPr>
          <w:rFonts w:ascii="Arial" w:hAnsi="Arial" w:cs="Arial"/>
          <w:color w:val="000000"/>
        </w:rPr>
      </w:pPr>
      <w:proofErr w:type="spellStart"/>
      <w:r w:rsidRPr="005C7A07">
        <w:rPr>
          <w:b/>
          <w:bCs/>
          <w:color w:val="000000"/>
        </w:rPr>
        <w:t>Регулятив</w:t>
      </w:r>
      <w:proofErr w:type="spellEnd"/>
      <w:r w:rsidRPr="005C7A07">
        <w:rPr>
          <w:b/>
          <w:bCs/>
          <w:color w:val="000000"/>
        </w:rPr>
        <w:t xml:space="preserve"> УУГ (РУУГ):</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мө</w:t>
      </w:r>
      <w:proofErr w:type="gramStart"/>
      <w:r w:rsidRPr="005C7A07">
        <w:rPr>
          <w:color w:val="000000"/>
        </w:rPr>
        <w:t>ст</w:t>
      </w:r>
      <w:proofErr w:type="gramEnd"/>
      <w:r w:rsidRPr="005C7A07">
        <w:rPr>
          <w:color w:val="000000"/>
        </w:rPr>
        <w:t>әкыйль</w:t>
      </w:r>
      <w:proofErr w:type="spellEnd"/>
      <w:r w:rsidRPr="005C7A07">
        <w:rPr>
          <w:color w:val="000000"/>
        </w:rPr>
        <w:t xml:space="preserve"> </w:t>
      </w:r>
      <w:proofErr w:type="spellStart"/>
      <w:r w:rsidRPr="005C7A07">
        <w:rPr>
          <w:color w:val="000000"/>
        </w:rPr>
        <w:t>рәвештә</w:t>
      </w:r>
      <w:proofErr w:type="spellEnd"/>
      <w:r w:rsidRPr="005C7A07">
        <w:rPr>
          <w:color w:val="000000"/>
        </w:rPr>
        <w:t xml:space="preserve"> </w:t>
      </w:r>
      <w:proofErr w:type="spellStart"/>
      <w:r w:rsidRPr="005C7A07">
        <w:rPr>
          <w:color w:val="000000"/>
        </w:rPr>
        <w:t>дәреснең</w:t>
      </w:r>
      <w:proofErr w:type="spellEnd"/>
      <w:r w:rsidRPr="005C7A07">
        <w:rPr>
          <w:color w:val="000000"/>
        </w:rPr>
        <w:t xml:space="preserve"> </w:t>
      </w:r>
      <w:proofErr w:type="spellStart"/>
      <w:r w:rsidRPr="005C7A07">
        <w:rPr>
          <w:color w:val="000000"/>
        </w:rPr>
        <w:t>проблемасын</w:t>
      </w:r>
      <w:proofErr w:type="spellEnd"/>
      <w:r w:rsidRPr="005C7A07">
        <w:rPr>
          <w:color w:val="000000"/>
        </w:rPr>
        <w:t xml:space="preserve"> (тема) </w:t>
      </w:r>
      <w:proofErr w:type="spellStart"/>
      <w:r w:rsidRPr="005C7A07">
        <w:rPr>
          <w:color w:val="000000"/>
        </w:rPr>
        <w:t>һәм</w:t>
      </w:r>
      <w:proofErr w:type="spellEnd"/>
      <w:r w:rsidRPr="005C7A07">
        <w:rPr>
          <w:color w:val="000000"/>
        </w:rPr>
        <w:t xml:space="preserve"> </w:t>
      </w:r>
      <w:proofErr w:type="spellStart"/>
      <w:r w:rsidRPr="005C7A07">
        <w:rPr>
          <w:color w:val="000000"/>
        </w:rPr>
        <w:t>максатларын</w:t>
      </w:r>
      <w:proofErr w:type="spellEnd"/>
      <w:r w:rsidRPr="005C7A07">
        <w:rPr>
          <w:color w:val="000000"/>
        </w:rPr>
        <w:t xml:space="preserve"> </w:t>
      </w:r>
      <w:proofErr w:type="spellStart"/>
      <w:r w:rsidRPr="005C7A07">
        <w:rPr>
          <w:color w:val="000000"/>
        </w:rPr>
        <w:t>формалаштыру</w:t>
      </w:r>
      <w:proofErr w:type="spellEnd"/>
      <w:r w:rsidRPr="005C7A07">
        <w:rPr>
          <w:color w:val="000000"/>
        </w:rPr>
        <w:t xml:space="preserve">; </w:t>
      </w:r>
      <w:proofErr w:type="spellStart"/>
      <w:r w:rsidRPr="005C7A07">
        <w:rPr>
          <w:color w:val="000000"/>
        </w:rPr>
        <w:t>парларда</w:t>
      </w:r>
      <w:proofErr w:type="spellEnd"/>
      <w:r w:rsidRPr="005C7A07">
        <w:rPr>
          <w:color w:val="000000"/>
        </w:rPr>
        <w:t xml:space="preserve"> </w:t>
      </w:r>
      <w:proofErr w:type="spellStart"/>
      <w:r w:rsidRPr="005C7A07">
        <w:rPr>
          <w:color w:val="000000"/>
        </w:rPr>
        <w:t>эшләгәндә</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иптәшең</w:t>
      </w:r>
      <w:proofErr w:type="spellEnd"/>
      <w:r w:rsidRPr="005C7A07">
        <w:rPr>
          <w:color w:val="000000"/>
        </w:rPr>
        <w:t xml:space="preserve"> </w:t>
      </w:r>
      <w:proofErr w:type="spellStart"/>
      <w:r w:rsidRPr="005C7A07">
        <w:rPr>
          <w:color w:val="000000"/>
        </w:rPr>
        <w:t>фикере</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килештерә</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максатка</w:t>
      </w:r>
      <w:proofErr w:type="spellEnd"/>
      <w:r w:rsidRPr="005C7A07">
        <w:rPr>
          <w:color w:val="000000"/>
        </w:rPr>
        <w:t xml:space="preserve"> </w:t>
      </w:r>
      <w:proofErr w:type="spellStart"/>
      <w:r w:rsidRPr="005C7A07">
        <w:rPr>
          <w:color w:val="000000"/>
        </w:rPr>
        <w:t>ирешү</w:t>
      </w:r>
      <w:proofErr w:type="spellEnd"/>
      <w:r w:rsidRPr="005C7A07">
        <w:rPr>
          <w:color w:val="000000"/>
        </w:rPr>
        <w:t xml:space="preserve"> </w:t>
      </w:r>
      <w:proofErr w:type="spellStart"/>
      <w:r w:rsidRPr="005C7A07">
        <w:rPr>
          <w:color w:val="000000"/>
        </w:rPr>
        <w:t>юлларын</w:t>
      </w:r>
      <w:proofErr w:type="spellEnd"/>
      <w:r w:rsidRPr="005C7A07">
        <w:rPr>
          <w:color w:val="000000"/>
        </w:rPr>
        <w:t xml:space="preserve"> </w:t>
      </w:r>
      <w:proofErr w:type="spellStart"/>
      <w:r w:rsidRPr="005C7A07">
        <w:rPr>
          <w:color w:val="000000"/>
        </w:rPr>
        <w:t>билгеләү</w:t>
      </w:r>
      <w:proofErr w:type="spellEnd"/>
      <w:r w:rsidRPr="005C7A07">
        <w:rPr>
          <w:color w:val="000000"/>
        </w:rPr>
        <w:t xml:space="preserve">; </w:t>
      </w:r>
      <w:proofErr w:type="spellStart"/>
      <w:r w:rsidRPr="005C7A07">
        <w:rPr>
          <w:color w:val="000000"/>
        </w:rPr>
        <w:t>үзеңнең</w:t>
      </w:r>
      <w:proofErr w:type="spellEnd"/>
      <w:r w:rsidRPr="005C7A07">
        <w:rPr>
          <w:color w:val="000000"/>
        </w:rPr>
        <w:t xml:space="preserve"> </w:t>
      </w:r>
      <w:proofErr w:type="spellStart"/>
      <w:r w:rsidRPr="005C7A07">
        <w:rPr>
          <w:color w:val="000000"/>
        </w:rPr>
        <w:t>кызыксынучанлык</w:t>
      </w:r>
      <w:proofErr w:type="spellEnd"/>
      <w:r w:rsidRPr="005C7A07">
        <w:rPr>
          <w:color w:val="000000"/>
        </w:rPr>
        <w:t xml:space="preserve"> </w:t>
      </w:r>
      <w:proofErr w:type="spellStart"/>
      <w:r w:rsidRPr="005C7A07">
        <w:rPr>
          <w:color w:val="000000"/>
        </w:rPr>
        <w:t>өлкәңне</w:t>
      </w:r>
      <w:proofErr w:type="spellEnd"/>
      <w:r w:rsidRPr="005C7A07">
        <w:rPr>
          <w:color w:val="000000"/>
        </w:rPr>
        <w:t xml:space="preserve"> </w:t>
      </w:r>
      <w:proofErr w:type="spellStart"/>
      <w:r w:rsidRPr="005C7A07">
        <w:rPr>
          <w:color w:val="000000"/>
        </w:rPr>
        <w:t>билгеләү</w:t>
      </w:r>
      <w:proofErr w:type="gramStart"/>
      <w:r w:rsidRPr="005C7A07">
        <w:rPr>
          <w:color w:val="000000"/>
        </w:rPr>
        <w:t>;т</w:t>
      </w:r>
      <w:proofErr w:type="gramEnd"/>
      <w:r w:rsidRPr="005C7A07">
        <w:rPr>
          <w:color w:val="000000"/>
        </w:rPr>
        <w:t>өрле</w:t>
      </w:r>
      <w:proofErr w:type="spellEnd"/>
      <w:r w:rsidRPr="005C7A07">
        <w:rPr>
          <w:color w:val="000000"/>
        </w:rPr>
        <w:t xml:space="preserve"> </w:t>
      </w:r>
      <w:proofErr w:type="spellStart"/>
      <w:r w:rsidRPr="005C7A07">
        <w:rPr>
          <w:color w:val="000000"/>
        </w:rPr>
        <w:t>мәгълүмат</w:t>
      </w:r>
      <w:proofErr w:type="spellEnd"/>
      <w:r w:rsidRPr="005C7A07">
        <w:rPr>
          <w:color w:val="000000"/>
        </w:rPr>
        <w:t xml:space="preserve"> </w:t>
      </w:r>
      <w:proofErr w:type="spellStart"/>
      <w:r w:rsidRPr="005C7A07">
        <w:rPr>
          <w:color w:val="000000"/>
        </w:rPr>
        <w:t>чаралары</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эшли</w:t>
      </w:r>
      <w:proofErr w:type="spellEnd"/>
      <w:r w:rsidRPr="005C7A07">
        <w:rPr>
          <w:color w:val="000000"/>
        </w:rPr>
        <w:t xml:space="preserve">, </w:t>
      </w:r>
      <w:proofErr w:type="spellStart"/>
      <w:r w:rsidRPr="005C7A07">
        <w:rPr>
          <w:color w:val="000000"/>
        </w:rPr>
        <w:t>кирәкле</w:t>
      </w:r>
      <w:proofErr w:type="spellEnd"/>
      <w:r w:rsidRPr="005C7A07">
        <w:rPr>
          <w:color w:val="000000"/>
        </w:rPr>
        <w:t xml:space="preserve"> </w:t>
      </w:r>
      <w:proofErr w:type="spellStart"/>
      <w:r w:rsidRPr="005C7A07">
        <w:rPr>
          <w:color w:val="000000"/>
        </w:rPr>
        <w:t>мәгълүматны</w:t>
      </w:r>
      <w:proofErr w:type="spellEnd"/>
      <w:r w:rsidRPr="005C7A07">
        <w:rPr>
          <w:color w:val="000000"/>
        </w:rPr>
        <w:t xml:space="preserve"> </w:t>
      </w:r>
      <w:proofErr w:type="spellStart"/>
      <w:r w:rsidRPr="005C7A07">
        <w:rPr>
          <w:color w:val="000000"/>
        </w:rPr>
        <w:t>таба</w:t>
      </w:r>
      <w:proofErr w:type="spellEnd"/>
      <w:r w:rsidRPr="005C7A07">
        <w:rPr>
          <w:color w:val="000000"/>
        </w:rPr>
        <w:t xml:space="preserve">, </w:t>
      </w:r>
      <w:proofErr w:type="spellStart"/>
      <w:r w:rsidRPr="005C7A07">
        <w:rPr>
          <w:color w:val="000000"/>
        </w:rPr>
        <w:t>куллана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уку</w:t>
      </w:r>
      <w:proofErr w:type="spellEnd"/>
      <w:r w:rsidRPr="005C7A07">
        <w:rPr>
          <w:color w:val="000000"/>
        </w:rPr>
        <w:t xml:space="preserve"> </w:t>
      </w:r>
      <w:proofErr w:type="spellStart"/>
      <w:r w:rsidRPr="005C7A07">
        <w:rPr>
          <w:color w:val="000000"/>
        </w:rPr>
        <w:t>мәсьәләсен</w:t>
      </w:r>
      <w:proofErr w:type="spellEnd"/>
      <w:r w:rsidRPr="005C7A07">
        <w:rPr>
          <w:color w:val="000000"/>
        </w:rPr>
        <w:t xml:space="preserve"> </w:t>
      </w:r>
      <w:proofErr w:type="spellStart"/>
      <w:r w:rsidRPr="005C7A07">
        <w:rPr>
          <w:color w:val="000000"/>
        </w:rPr>
        <w:t>чишү</w:t>
      </w:r>
      <w:proofErr w:type="spellEnd"/>
      <w:r w:rsidRPr="005C7A07">
        <w:rPr>
          <w:color w:val="000000"/>
        </w:rPr>
        <w:t xml:space="preserve"> </w:t>
      </w:r>
      <w:proofErr w:type="spellStart"/>
      <w:r w:rsidRPr="005C7A07">
        <w:rPr>
          <w:color w:val="000000"/>
        </w:rPr>
        <w:t>өчен</w:t>
      </w:r>
      <w:proofErr w:type="spellEnd"/>
      <w:r w:rsidRPr="005C7A07">
        <w:rPr>
          <w:color w:val="000000"/>
        </w:rPr>
        <w:t xml:space="preserve"> </w:t>
      </w:r>
      <w:proofErr w:type="spellStart"/>
      <w:r w:rsidRPr="005C7A07">
        <w:rPr>
          <w:color w:val="000000"/>
        </w:rPr>
        <w:t>дөрес</w:t>
      </w:r>
      <w:proofErr w:type="spellEnd"/>
      <w:r w:rsidRPr="005C7A07">
        <w:rPr>
          <w:color w:val="000000"/>
        </w:rPr>
        <w:t xml:space="preserve"> </w:t>
      </w:r>
      <w:proofErr w:type="spellStart"/>
      <w:r w:rsidRPr="005C7A07">
        <w:rPr>
          <w:color w:val="000000"/>
        </w:rPr>
        <w:t>итеп</w:t>
      </w:r>
      <w:proofErr w:type="spellEnd"/>
      <w:r w:rsidRPr="005C7A07">
        <w:rPr>
          <w:color w:val="000000"/>
        </w:rPr>
        <w:t xml:space="preserve"> </w:t>
      </w:r>
      <w:proofErr w:type="spellStart"/>
      <w:r w:rsidRPr="005C7A07">
        <w:rPr>
          <w:color w:val="000000"/>
        </w:rPr>
        <w:t>сорау</w:t>
      </w:r>
      <w:proofErr w:type="spellEnd"/>
      <w:r w:rsidRPr="005C7A07">
        <w:rPr>
          <w:color w:val="000000"/>
        </w:rPr>
        <w:t xml:space="preserve"> </w:t>
      </w:r>
      <w:proofErr w:type="spellStart"/>
      <w:r w:rsidRPr="005C7A07">
        <w:rPr>
          <w:color w:val="000000"/>
        </w:rPr>
        <w:t>бирү</w:t>
      </w:r>
      <w:proofErr w:type="spellEnd"/>
      <w:r w:rsidRPr="005C7A07">
        <w:rPr>
          <w:color w:val="000000"/>
        </w:rPr>
        <w:t>;</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дәреслек</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эшләү</w:t>
      </w:r>
      <w:proofErr w:type="spellEnd"/>
      <w:r w:rsidRPr="005C7A07">
        <w:rPr>
          <w:color w:val="000000"/>
        </w:rPr>
        <w:t xml:space="preserve"> </w:t>
      </w:r>
      <w:proofErr w:type="spellStart"/>
      <w:r w:rsidRPr="005C7A07">
        <w:rPr>
          <w:color w:val="000000"/>
        </w:rPr>
        <w:t>барышында</w:t>
      </w:r>
      <w:proofErr w:type="spellEnd"/>
      <w:r w:rsidRPr="005C7A07">
        <w:rPr>
          <w:color w:val="000000"/>
        </w:rPr>
        <w:t xml:space="preserve"> </w:t>
      </w:r>
      <w:proofErr w:type="spellStart"/>
      <w:r w:rsidRPr="005C7A07">
        <w:rPr>
          <w:color w:val="000000"/>
        </w:rPr>
        <w:t>уку</w:t>
      </w:r>
      <w:proofErr w:type="spellEnd"/>
      <w:r w:rsidRPr="005C7A07">
        <w:rPr>
          <w:color w:val="000000"/>
        </w:rPr>
        <w:t xml:space="preserve"> </w:t>
      </w:r>
      <w:proofErr w:type="spellStart"/>
      <w:r w:rsidRPr="005C7A07">
        <w:rPr>
          <w:color w:val="000000"/>
        </w:rPr>
        <w:t>төрләрен</w:t>
      </w:r>
      <w:proofErr w:type="spellEnd"/>
      <w:r w:rsidRPr="005C7A07">
        <w:rPr>
          <w:color w:val="000000"/>
        </w:rPr>
        <w:t xml:space="preserve"> </w:t>
      </w:r>
      <w:proofErr w:type="spellStart"/>
      <w:r w:rsidRPr="005C7A07">
        <w:rPr>
          <w:color w:val="000000"/>
        </w:rPr>
        <w:t>куллану</w:t>
      </w:r>
      <w:proofErr w:type="spellEnd"/>
      <w:r w:rsidRPr="005C7A07">
        <w:rPr>
          <w:color w:val="000000"/>
        </w:rPr>
        <w:t xml:space="preserve">, </w:t>
      </w:r>
      <w:proofErr w:type="spellStart"/>
      <w:r w:rsidRPr="005C7A07">
        <w:rPr>
          <w:color w:val="000000"/>
        </w:rPr>
        <w:t>кирәкле</w:t>
      </w:r>
      <w:proofErr w:type="spellEnd"/>
      <w:r w:rsidRPr="005C7A07">
        <w:rPr>
          <w:color w:val="000000"/>
        </w:rPr>
        <w:t xml:space="preserve"> </w:t>
      </w:r>
      <w:proofErr w:type="spellStart"/>
      <w:r w:rsidRPr="005C7A07">
        <w:rPr>
          <w:color w:val="000000"/>
        </w:rPr>
        <w:t>мәгълүматны</w:t>
      </w:r>
      <w:proofErr w:type="spellEnd"/>
      <w:r w:rsidRPr="005C7A07">
        <w:rPr>
          <w:color w:val="000000"/>
        </w:rPr>
        <w:t xml:space="preserve"> </w:t>
      </w:r>
      <w:proofErr w:type="spellStart"/>
      <w:r w:rsidRPr="005C7A07">
        <w:rPr>
          <w:color w:val="000000"/>
        </w:rPr>
        <w:t>аерып</w:t>
      </w:r>
      <w:proofErr w:type="spellEnd"/>
      <w:r w:rsidRPr="005C7A07">
        <w:rPr>
          <w:color w:val="000000"/>
        </w:rPr>
        <w:t xml:space="preserve"> </w:t>
      </w:r>
      <w:proofErr w:type="spellStart"/>
      <w:r w:rsidRPr="005C7A07">
        <w:rPr>
          <w:color w:val="000000"/>
        </w:rPr>
        <w:t>алу</w:t>
      </w:r>
      <w:proofErr w:type="spellEnd"/>
      <w:r w:rsidRPr="005C7A07">
        <w:rPr>
          <w:color w:val="000000"/>
        </w:rPr>
        <w:t xml:space="preserve">, </w:t>
      </w:r>
      <w:proofErr w:type="spellStart"/>
      <w:r w:rsidRPr="005C7A07">
        <w:rPr>
          <w:color w:val="000000"/>
        </w:rPr>
        <w:t>төркемнәрдә</w:t>
      </w:r>
      <w:proofErr w:type="spellEnd"/>
      <w:r w:rsidRPr="005C7A07">
        <w:rPr>
          <w:color w:val="000000"/>
        </w:rPr>
        <w:t xml:space="preserve"> </w:t>
      </w:r>
      <w:proofErr w:type="spellStart"/>
      <w:r w:rsidRPr="005C7A07">
        <w:rPr>
          <w:color w:val="000000"/>
        </w:rPr>
        <w:t>эшләү</w:t>
      </w:r>
      <w:proofErr w:type="spellEnd"/>
      <w:r w:rsidRPr="005C7A07">
        <w:rPr>
          <w:color w:val="000000"/>
        </w:rPr>
        <w:t>;</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эш</w:t>
      </w:r>
      <w:proofErr w:type="spellEnd"/>
      <w:r w:rsidRPr="005C7A07">
        <w:rPr>
          <w:color w:val="000000"/>
        </w:rPr>
        <w:t xml:space="preserve"> </w:t>
      </w:r>
      <w:proofErr w:type="spellStart"/>
      <w:r w:rsidRPr="005C7A07">
        <w:rPr>
          <w:color w:val="000000"/>
        </w:rPr>
        <w:t>барышында</w:t>
      </w:r>
      <w:proofErr w:type="spellEnd"/>
      <w:r w:rsidRPr="005C7A07">
        <w:rPr>
          <w:color w:val="000000"/>
        </w:rPr>
        <w:t xml:space="preserve"> инициатива </w:t>
      </w:r>
      <w:proofErr w:type="spellStart"/>
      <w:r w:rsidRPr="005C7A07">
        <w:rPr>
          <w:color w:val="000000"/>
        </w:rPr>
        <w:t>күрсәтә</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2"/>
        </w:numPr>
        <w:spacing w:before="0" w:beforeAutospacing="0" w:after="0" w:afterAutospacing="0"/>
        <w:ind w:left="0"/>
        <w:rPr>
          <w:rFonts w:ascii="Arial" w:hAnsi="Arial" w:cs="Arial"/>
          <w:color w:val="000000"/>
        </w:rPr>
      </w:pPr>
      <w:proofErr w:type="spellStart"/>
      <w:r w:rsidRPr="005C7A07">
        <w:rPr>
          <w:color w:val="000000"/>
        </w:rPr>
        <w:t>дәреслектән</w:t>
      </w:r>
      <w:proofErr w:type="spellEnd"/>
      <w:r w:rsidRPr="005C7A07">
        <w:rPr>
          <w:color w:val="000000"/>
        </w:rPr>
        <w:t xml:space="preserve"> яки </w:t>
      </w:r>
      <w:proofErr w:type="spellStart"/>
      <w:r w:rsidRPr="005C7A07">
        <w:rPr>
          <w:color w:val="000000"/>
        </w:rPr>
        <w:t>укытучы</w:t>
      </w:r>
      <w:proofErr w:type="spellEnd"/>
      <w:r w:rsidRPr="005C7A07">
        <w:rPr>
          <w:color w:val="000000"/>
        </w:rPr>
        <w:t xml:space="preserve"> </w:t>
      </w:r>
      <w:proofErr w:type="spellStart"/>
      <w:r w:rsidRPr="005C7A07">
        <w:rPr>
          <w:color w:val="000000"/>
        </w:rPr>
        <w:t>тәкъдим</w:t>
      </w:r>
      <w:proofErr w:type="spellEnd"/>
      <w:r w:rsidRPr="005C7A07">
        <w:rPr>
          <w:color w:val="000000"/>
        </w:rPr>
        <w:t xml:space="preserve"> </w:t>
      </w:r>
      <w:proofErr w:type="spellStart"/>
      <w:r w:rsidRPr="005C7A07">
        <w:rPr>
          <w:color w:val="000000"/>
        </w:rPr>
        <w:t>иткән</w:t>
      </w:r>
      <w:proofErr w:type="spellEnd"/>
      <w:r w:rsidRPr="005C7A07">
        <w:rPr>
          <w:color w:val="000000"/>
        </w:rPr>
        <w:t xml:space="preserve"> башка </w:t>
      </w:r>
      <w:proofErr w:type="spellStart"/>
      <w:proofErr w:type="gramStart"/>
      <w:r w:rsidRPr="005C7A07">
        <w:rPr>
          <w:color w:val="000000"/>
        </w:rPr>
        <w:t>м</w:t>
      </w:r>
      <w:proofErr w:type="gramEnd"/>
      <w:r w:rsidRPr="005C7A07">
        <w:rPr>
          <w:color w:val="000000"/>
        </w:rPr>
        <w:t>әгълүмат</w:t>
      </w:r>
      <w:proofErr w:type="spellEnd"/>
      <w:r w:rsidRPr="005C7A07">
        <w:rPr>
          <w:color w:val="000000"/>
        </w:rPr>
        <w:t xml:space="preserve"> </w:t>
      </w:r>
      <w:proofErr w:type="spellStart"/>
      <w:r w:rsidRPr="005C7A07">
        <w:rPr>
          <w:color w:val="000000"/>
        </w:rPr>
        <w:t>чыганагыннан</w:t>
      </w:r>
      <w:proofErr w:type="spellEnd"/>
      <w:r w:rsidRPr="005C7A07">
        <w:rPr>
          <w:color w:val="000000"/>
        </w:rPr>
        <w:t xml:space="preserve"> </w:t>
      </w:r>
      <w:proofErr w:type="spellStart"/>
      <w:r w:rsidRPr="005C7A07">
        <w:rPr>
          <w:color w:val="000000"/>
        </w:rPr>
        <w:t>тиешле</w:t>
      </w:r>
      <w:proofErr w:type="spellEnd"/>
      <w:r w:rsidRPr="005C7A07">
        <w:rPr>
          <w:color w:val="000000"/>
        </w:rPr>
        <w:t xml:space="preserve"> </w:t>
      </w:r>
      <w:proofErr w:type="spellStart"/>
      <w:r w:rsidRPr="005C7A07">
        <w:rPr>
          <w:color w:val="000000"/>
        </w:rPr>
        <w:t>мәгълүматны</w:t>
      </w:r>
      <w:proofErr w:type="spellEnd"/>
      <w:r w:rsidRPr="005C7A07">
        <w:rPr>
          <w:color w:val="000000"/>
        </w:rPr>
        <w:t xml:space="preserve"> </w:t>
      </w:r>
      <w:proofErr w:type="spellStart"/>
      <w:r w:rsidRPr="005C7A07">
        <w:rPr>
          <w:color w:val="000000"/>
        </w:rPr>
        <w:t>таба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spacing w:before="0" w:beforeAutospacing="0" w:after="0" w:afterAutospacing="0"/>
        <w:rPr>
          <w:rFonts w:ascii="Arial" w:hAnsi="Arial" w:cs="Arial"/>
          <w:color w:val="000000"/>
        </w:rPr>
      </w:pP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формалаштыру</w:t>
      </w:r>
      <w:proofErr w:type="spellEnd"/>
      <w:r w:rsidRPr="005C7A07">
        <w:rPr>
          <w:color w:val="000000"/>
        </w:rPr>
        <w:t xml:space="preserve">; </w:t>
      </w:r>
      <w:proofErr w:type="spellStart"/>
      <w:r w:rsidRPr="005C7A07">
        <w:rPr>
          <w:color w:val="000000"/>
        </w:rPr>
        <w:t>парларда</w:t>
      </w:r>
      <w:proofErr w:type="spellEnd"/>
      <w:r w:rsidRPr="005C7A07">
        <w:rPr>
          <w:color w:val="000000"/>
        </w:rPr>
        <w:t xml:space="preserve"> </w:t>
      </w:r>
      <w:proofErr w:type="spellStart"/>
      <w:r w:rsidRPr="005C7A07">
        <w:rPr>
          <w:color w:val="000000"/>
        </w:rPr>
        <w:t>эшләгәндә</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иптәшең</w:t>
      </w:r>
      <w:proofErr w:type="spellEnd"/>
      <w:r w:rsidRPr="005C7A07">
        <w:rPr>
          <w:color w:val="000000"/>
        </w:rPr>
        <w:t xml:space="preserve"> </w:t>
      </w:r>
      <w:proofErr w:type="spellStart"/>
      <w:r w:rsidRPr="005C7A07">
        <w:rPr>
          <w:color w:val="000000"/>
        </w:rPr>
        <w:t>фикере</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килештерә</w:t>
      </w:r>
      <w:proofErr w:type="spellEnd"/>
      <w:r w:rsidRPr="005C7A07">
        <w:rPr>
          <w:color w:val="000000"/>
        </w:rPr>
        <w:t xml:space="preserve"> </w:t>
      </w:r>
      <w:proofErr w:type="spellStart"/>
      <w:r w:rsidRPr="005C7A07">
        <w:rPr>
          <w:color w:val="000000"/>
        </w:rPr>
        <w:t>бел</w:t>
      </w:r>
      <w:proofErr w:type="gramStart"/>
      <w:r w:rsidRPr="005C7A07">
        <w:rPr>
          <w:color w:val="000000"/>
        </w:rPr>
        <w:t>ү</w:t>
      </w:r>
      <w:proofErr w:type="spellEnd"/>
      <w:r w:rsidRPr="005C7A07">
        <w:rPr>
          <w:color w:val="000000"/>
        </w:rPr>
        <w:t>;.</w:t>
      </w:r>
      <w:proofErr w:type="gramEnd"/>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укытучы</w:t>
      </w:r>
      <w:proofErr w:type="spellEnd"/>
      <w:r w:rsidRPr="005C7A07">
        <w:rPr>
          <w:color w:val="000000"/>
        </w:rPr>
        <w:t xml:space="preserve"> </w:t>
      </w:r>
      <w:proofErr w:type="spellStart"/>
      <w:r w:rsidRPr="005C7A07">
        <w:rPr>
          <w:color w:val="000000"/>
        </w:rPr>
        <w:t>ярдәме</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эшне</w:t>
      </w:r>
      <w:proofErr w:type="spellEnd"/>
      <w:r w:rsidRPr="005C7A07">
        <w:rPr>
          <w:color w:val="000000"/>
        </w:rPr>
        <w:t xml:space="preserve"> </w:t>
      </w:r>
      <w:proofErr w:type="spellStart"/>
      <w:r w:rsidRPr="005C7A07">
        <w:rPr>
          <w:color w:val="000000"/>
        </w:rPr>
        <w:t>планлаштырырга</w:t>
      </w:r>
      <w:proofErr w:type="spell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эшнең</w:t>
      </w:r>
      <w:proofErr w:type="spellEnd"/>
      <w:r w:rsidRPr="005C7A07">
        <w:rPr>
          <w:color w:val="000000"/>
        </w:rPr>
        <w:t xml:space="preserve"> </w:t>
      </w:r>
      <w:proofErr w:type="spellStart"/>
      <w:r w:rsidRPr="005C7A07">
        <w:rPr>
          <w:color w:val="000000"/>
        </w:rPr>
        <w:t>дөреслеген</w:t>
      </w:r>
      <w:proofErr w:type="spellEnd"/>
      <w:r w:rsidRPr="005C7A07">
        <w:rPr>
          <w:color w:val="000000"/>
        </w:rPr>
        <w:t xml:space="preserve"> </w:t>
      </w:r>
      <w:proofErr w:type="spellStart"/>
      <w:r w:rsidRPr="005C7A07">
        <w:rPr>
          <w:color w:val="000000"/>
        </w:rPr>
        <w:t>тикшерергә</w:t>
      </w:r>
      <w:proofErr w:type="spellEnd"/>
      <w:r w:rsidRPr="005C7A07">
        <w:rPr>
          <w:color w:val="000000"/>
        </w:rPr>
        <w:t xml:space="preserve"> </w:t>
      </w:r>
      <w:proofErr w:type="spellStart"/>
      <w:r w:rsidRPr="005C7A07">
        <w:rPr>
          <w:color w:val="000000"/>
        </w:rPr>
        <w:t>өйрәнү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r w:rsidRPr="005C7A07">
        <w:rPr>
          <w:color w:val="000000"/>
        </w:rPr>
        <w:t xml:space="preserve">тема </w:t>
      </w:r>
      <w:proofErr w:type="spellStart"/>
      <w:r w:rsidRPr="005C7A07">
        <w:rPr>
          <w:color w:val="000000"/>
        </w:rPr>
        <w:t>буенча</w:t>
      </w:r>
      <w:proofErr w:type="spellEnd"/>
      <w:r w:rsidRPr="005C7A07">
        <w:rPr>
          <w:color w:val="000000"/>
        </w:rPr>
        <w:t xml:space="preserve"> </w:t>
      </w:r>
      <w:proofErr w:type="spellStart"/>
      <w:r w:rsidRPr="005C7A07">
        <w:rPr>
          <w:color w:val="000000"/>
        </w:rPr>
        <w:t>сораулар</w:t>
      </w:r>
      <w:proofErr w:type="spellEnd"/>
      <w:r w:rsidRPr="005C7A07">
        <w:rPr>
          <w:color w:val="000000"/>
        </w:rPr>
        <w:t xml:space="preserve"> </w:t>
      </w:r>
      <w:proofErr w:type="spellStart"/>
      <w:r w:rsidRPr="005C7A07">
        <w:rPr>
          <w:color w:val="000000"/>
        </w:rPr>
        <w:t>бирә</w:t>
      </w:r>
      <w:proofErr w:type="spellEnd"/>
      <w:r w:rsidRPr="005C7A07">
        <w:rPr>
          <w:color w:val="000000"/>
        </w:rPr>
        <w:t xml:space="preserve"> </w:t>
      </w:r>
      <w:proofErr w:type="spellStart"/>
      <w:r w:rsidRPr="005C7A07">
        <w:rPr>
          <w:color w:val="000000"/>
        </w:rPr>
        <w:t>белү</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фикерен</w:t>
      </w:r>
      <w:proofErr w:type="spellEnd"/>
      <w:r w:rsidRPr="005C7A07">
        <w:rPr>
          <w:color w:val="000000"/>
        </w:rPr>
        <w:t xml:space="preserve"> </w:t>
      </w:r>
      <w:proofErr w:type="spellStart"/>
      <w:r w:rsidRPr="005C7A07">
        <w:rPr>
          <w:color w:val="000000"/>
        </w:rPr>
        <w:t>җиткерә</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тиешле</w:t>
      </w:r>
      <w:proofErr w:type="spellEnd"/>
      <w:r w:rsidRPr="005C7A07">
        <w:rPr>
          <w:color w:val="000000"/>
        </w:rPr>
        <w:t xml:space="preserve"> </w:t>
      </w:r>
      <w:proofErr w:type="spellStart"/>
      <w:r w:rsidRPr="005C7A07">
        <w:rPr>
          <w:color w:val="000000"/>
        </w:rPr>
        <w:t>кагыйдәләрне</w:t>
      </w:r>
      <w:proofErr w:type="spellEnd"/>
      <w:r w:rsidRPr="005C7A07">
        <w:rPr>
          <w:color w:val="000000"/>
        </w:rPr>
        <w:t xml:space="preserve"> </w:t>
      </w:r>
      <w:proofErr w:type="spellStart"/>
      <w:r w:rsidRPr="005C7A07">
        <w:rPr>
          <w:color w:val="000000"/>
        </w:rPr>
        <w:t>файдалана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эш</w:t>
      </w:r>
      <w:proofErr w:type="spellEnd"/>
      <w:r w:rsidRPr="005C7A07">
        <w:rPr>
          <w:color w:val="000000"/>
        </w:rPr>
        <w:t xml:space="preserve"> </w:t>
      </w:r>
      <w:proofErr w:type="spellStart"/>
      <w:r w:rsidRPr="005C7A07">
        <w:rPr>
          <w:color w:val="000000"/>
        </w:rPr>
        <w:t>барышында</w:t>
      </w:r>
      <w:proofErr w:type="spellEnd"/>
      <w:r w:rsidRPr="005C7A07">
        <w:rPr>
          <w:color w:val="000000"/>
        </w:rPr>
        <w:t xml:space="preserve"> </w:t>
      </w:r>
      <w:proofErr w:type="spellStart"/>
      <w:r w:rsidRPr="005C7A07">
        <w:rPr>
          <w:color w:val="000000"/>
        </w:rPr>
        <w:t>өйрәнелгән</w:t>
      </w:r>
      <w:proofErr w:type="spellEnd"/>
      <w:r w:rsidRPr="005C7A07">
        <w:rPr>
          <w:color w:val="000000"/>
        </w:rPr>
        <w:t xml:space="preserve"> </w:t>
      </w:r>
      <w:proofErr w:type="spellStart"/>
      <w:r w:rsidRPr="005C7A07">
        <w:rPr>
          <w:color w:val="000000"/>
        </w:rPr>
        <w:t>кагыйдәләрне</w:t>
      </w:r>
      <w:proofErr w:type="spellEnd"/>
      <w:r w:rsidRPr="005C7A07">
        <w:rPr>
          <w:color w:val="000000"/>
        </w:rPr>
        <w:t xml:space="preserve"> </w:t>
      </w:r>
      <w:proofErr w:type="spellStart"/>
      <w:r w:rsidRPr="005C7A07">
        <w:rPr>
          <w:color w:val="000000"/>
        </w:rPr>
        <w:t>куллана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дәлилле</w:t>
      </w:r>
      <w:proofErr w:type="spellEnd"/>
      <w:r w:rsidRPr="005C7A07">
        <w:rPr>
          <w:color w:val="000000"/>
        </w:rPr>
        <w:t xml:space="preserve"> </w:t>
      </w:r>
      <w:proofErr w:type="spellStart"/>
      <w:r w:rsidRPr="005C7A07">
        <w:rPr>
          <w:color w:val="000000"/>
        </w:rPr>
        <w:t>җиткерү</w:t>
      </w:r>
      <w:proofErr w:type="spellEnd"/>
      <w:r w:rsidRPr="005C7A07">
        <w:rPr>
          <w:color w:val="000000"/>
        </w:rPr>
        <w:t xml:space="preserve">, </w:t>
      </w:r>
      <w:proofErr w:type="spellStart"/>
      <w:r w:rsidRPr="005C7A07">
        <w:rPr>
          <w:color w:val="000000"/>
        </w:rPr>
        <w:t>билгеле</w:t>
      </w:r>
      <w:proofErr w:type="spellEnd"/>
      <w:r w:rsidRPr="005C7A07">
        <w:rPr>
          <w:color w:val="000000"/>
        </w:rPr>
        <w:t xml:space="preserve"> </w:t>
      </w:r>
      <w:proofErr w:type="spellStart"/>
      <w:r w:rsidRPr="005C7A07">
        <w:rPr>
          <w:color w:val="000000"/>
        </w:rPr>
        <w:t>бер</w:t>
      </w:r>
      <w:proofErr w:type="spellEnd"/>
      <w:r w:rsidRPr="005C7A07">
        <w:rPr>
          <w:color w:val="000000"/>
        </w:rPr>
        <w:t xml:space="preserve"> </w:t>
      </w:r>
      <w:proofErr w:type="spellStart"/>
      <w:r w:rsidRPr="005C7A07">
        <w:rPr>
          <w:color w:val="000000"/>
        </w:rPr>
        <w:t>күрсәтмә</w:t>
      </w:r>
      <w:proofErr w:type="spellEnd"/>
      <w:r w:rsidRPr="005C7A07">
        <w:rPr>
          <w:color w:val="000000"/>
        </w:rPr>
        <w:t xml:space="preserve"> </w:t>
      </w:r>
      <w:proofErr w:type="spellStart"/>
      <w:r w:rsidRPr="005C7A07">
        <w:rPr>
          <w:color w:val="000000"/>
        </w:rPr>
        <w:t>нигезендә</w:t>
      </w:r>
      <w:proofErr w:type="spellEnd"/>
      <w:r w:rsidRPr="005C7A07">
        <w:rPr>
          <w:color w:val="000000"/>
        </w:rPr>
        <w:t xml:space="preserve"> </w:t>
      </w:r>
      <w:proofErr w:type="spellStart"/>
      <w:r w:rsidRPr="005C7A07">
        <w:rPr>
          <w:color w:val="000000"/>
        </w:rPr>
        <w:t>эшли</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r w:rsidRPr="005C7A07">
        <w:rPr>
          <w:color w:val="000000"/>
        </w:rPr>
        <w:t xml:space="preserve">логик </w:t>
      </w:r>
      <w:proofErr w:type="spellStart"/>
      <w:r w:rsidRPr="005C7A07">
        <w:rPr>
          <w:color w:val="000000"/>
        </w:rPr>
        <w:t>фикерләүне</w:t>
      </w:r>
      <w:proofErr w:type="spellEnd"/>
      <w:r w:rsidRPr="005C7A07">
        <w:rPr>
          <w:color w:val="000000"/>
        </w:rPr>
        <w:t xml:space="preserve"> </w:t>
      </w:r>
      <w:proofErr w:type="spellStart"/>
      <w:r w:rsidRPr="005C7A07">
        <w:rPr>
          <w:color w:val="000000"/>
        </w:rPr>
        <w:t>үстерү</w:t>
      </w:r>
      <w:proofErr w:type="spellEnd"/>
      <w:r w:rsidRPr="005C7A07">
        <w:rPr>
          <w:color w:val="000000"/>
        </w:rPr>
        <w:t xml:space="preserve">, </w:t>
      </w:r>
      <w:proofErr w:type="spellStart"/>
      <w:r w:rsidRPr="005C7A07">
        <w:rPr>
          <w:color w:val="000000"/>
        </w:rPr>
        <w:t>тө</w:t>
      </w:r>
      <w:proofErr w:type="gramStart"/>
      <w:r w:rsidRPr="005C7A07">
        <w:rPr>
          <w:color w:val="000000"/>
        </w:rPr>
        <w:t>п</w:t>
      </w:r>
      <w:proofErr w:type="spellEnd"/>
      <w:proofErr w:type="gramEnd"/>
      <w:r w:rsidRPr="005C7A07">
        <w:rPr>
          <w:color w:val="000000"/>
        </w:rPr>
        <w:t xml:space="preserve"> </w:t>
      </w:r>
      <w:proofErr w:type="spellStart"/>
      <w:r w:rsidRPr="005C7A07">
        <w:rPr>
          <w:color w:val="000000"/>
        </w:rPr>
        <w:t>фикерне</w:t>
      </w:r>
      <w:proofErr w:type="spellEnd"/>
      <w:r w:rsidRPr="005C7A07">
        <w:rPr>
          <w:color w:val="000000"/>
        </w:rPr>
        <w:t xml:space="preserve"> </w:t>
      </w:r>
      <w:proofErr w:type="spellStart"/>
      <w:r w:rsidRPr="005C7A07">
        <w:rPr>
          <w:color w:val="000000"/>
        </w:rPr>
        <w:t>билгели</w:t>
      </w:r>
      <w:proofErr w:type="spellEnd"/>
      <w:r w:rsidRPr="005C7A07">
        <w:rPr>
          <w:color w:val="000000"/>
        </w:rPr>
        <w:t xml:space="preserve">, </w:t>
      </w:r>
      <w:proofErr w:type="spellStart"/>
      <w:r w:rsidRPr="005C7A07">
        <w:rPr>
          <w:color w:val="000000"/>
        </w:rPr>
        <w:t>аны</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сүзләре</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әйтеп</w:t>
      </w:r>
      <w:proofErr w:type="spellEnd"/>
      <w:r w:rsidRPr="005C7A07">
        <w:rPr>
          <w:color w:val="000000"/>
        </w:rPr>
        <w:t xml:space="preserve"> </w:t>
      </w:r>
      <w:proofErr w:type="spellStart"/>
      <w:r w:rsidRPr="005C7A07">
        <w:rPr>
          <w:color w:val="000000"/>
        </w:rPr>
        <w:t>бирә</w:t>
      </w:r>
      <w:proofErr w:type="spellEnd"/>
      <w:r w:rsidRPr="005C7A07">
        <w:rPr>
          <w:color w:val="000000"/>
        </w:rPr>
        <w:t xml:space="preserve"> </w:t>
      </w:r>
      <w:proofErr w:type="spellStart"/>
      <w:r w:rsidRPr="005C7A07">
        <w:rPr>
          <w:color w:val="000000"/>
        </w:rPr>
        <w:t>алу</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ү</w:t>
      </w:r>
      <w:proofErr w:type="gramStart"/>
      <w:r w:rsidRPr="005C7A07">
        <w:rPr>
          <w:color w:val="000000"/>
        </w:rPr>
        <w:t>з</w:t>
      </w:r>
      <w:proofErr w:type="spellEnd"/>
      <w:r w:rsidRPr="005C7A07">
        <w:rPr>
          <w:color w:val="000000"/>
        </w:rPr>
        <w:t xml:space="preserve"> </w:t>
      </w:r>
      <w:proofErr w:type="spellStart"/>
      <w:r w:rsidRPr="005C7A07">
        <w:rPr>
          <w:color w:val="000000"/>
        </w:rPr>
        <w:t>уе</w:t>
      </w:r>
      <w:proofErr w:type="gramEnd"/>
      <w:r w:rsidRPr="005C7A07">
        <w:rPr>
          <w:color w:val="000000"/>
        </w:rPr>
        <w:t>ңны</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төгәл</w:t>
      </w:r>
      <w:proofErr w:type="spellEnd"/>
      <w:r w:rsidRPr="005C7A07">
        <w:rPr>
          <w:color w:val="000000"/>
        </w:rPr>
        <w:t xml:space="preserve"> </w:t>
      </w:r>
      <w:proofErr w:type="spellStart"/>
      <w:r w:rsidRPr="005C7A07">
        <w:rPr>
          <w:color w:val="000000"/>
        </w:rPr>
        <w:t>әйтә</w:t>
      </w:r>
      <w:proofErr w:type="spellEnd"/>
      <w:r w:rsidRPr="005C7A07">
        <w:rPr>
          <w:color w:val="000000"/>
        </w:rPr>
        <w:t xml:space="preserve"> </w:t>
      </w:r>
      <w:proofErr w:type="spellStart"/>
      <w:r w:rsidRPr="005C7A07">
        <w:rPr>
          <w:color w:val="000000"/>
        </w:rPr>
        <w:t>белү</w:t>
      </w:r>
      <w:proofErr w:type="spellEnd"/>
      <w:r w:rsidRPr="005C7A07">
        <w:rPr>
          <w:color w:val="000000"/>
        </w:rPr>
        <w:t xml:space="preserve">; </w:t>
      </w:r>
      <w:proofErr w:type="spellStart"/>
      <w:r w:rsidRPr="005C7A07">
        <w:rPr>
          <w:color w:val="000000"/>
        </w:rPr>
        <w:t>максатка</w:t>
      </w:r>
      <w:proofErr w:type="spellEnd"/>
      <w:r w:rsidRPr="005C7A07">
        <w:rPr>
          <w:color w:val="000000"/>
        </w:rPr>
        <w:t xml:space="preserve"> </w:t>
      </w:r>
      <w:proofErr w:type="spellStart"/>
      <w:r w:rsidRPr="005C7A07">
        <w:rPr>
          <w:color w:val="000000"/>
        </w:rPr>
        <w:t>ирешү</w:t>
      </w:r>
      <w:proofErr w:type="spellEnd"/>
      <w:r w:rsidRPr="005C7A07">
        <w:rPr>
          <w:color w:val="000000"/>
        </w:rPr>
        <w:t xml:space="preserve"> </w:t>
      </w:r>
      <w:proofErr w:type="spellStart"/>
      <w:r w:rsidRPr="005C7A07">
        <w:rPr>
          <w:color w:val="000000"/>
        </w:rPr>
        <w:t>юлларын</w:t>
      </w:r>
      <w:proofErr w:type="spellEnd"/>
      <w:r w:rsidRPr="005C7A07">
        <w:rPr>
          <w:color w:val="000000"/>
        </w:rPr>
        <w:t xml:space="preserve"> </w:t>
      </w:r>
      <w:proofErr w:type="spellStart"/>
      <w:r w:rsidRPr="005C7A07">
        <w:rPr>
          <w:color w:val="000000"/>
        </w:rPr>
        <w:t>билгеләү</w:t>
      </w:r>
      <w:proofErr w:type="spellEnd"/>
      <w:r w:rsidRPr="005C7A07">
        <w:rPr>
          <w:color w:val="000000"/>
        </w:rPr>
        <w:t xml:space="preserve">; план </w:t>
      </w:r>
      <w:proofErr w:type="spellStart"/>
      <w:r w:rsidRPr="005C7A07">
        <w:rPr>
          <w:color w:val="000000"/>
        </w:rPr>
        <w:t>төзү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уку</w:t>
      </w:r>
      <w:proofErr w:type="spellEnd"/>
      <w:r w:rsidRPr="005C7A07">
        <w:rPr>
          <w:color w:val="000000"/>
        </w:rPr>
        <w:t xml:space="preserve"> </w:t>
      </w:r>
      <w:proofErr w:type="spellStart"/>
      <w:r w:rsidRPr="005C7A07">
        <w:rPr>
          <w:color w:val="000000"/>
        </w:rPr>
        <w:t>проблемасын</w:t>
      </w:r>
      <w:proofErr w:type="spellEnd"/>
      <w:r w:rsidRPr="005C7A07">
        <w:rPr>
          <w:color w:val="000000"/>
        </w:rPr>
        <w:t xml:space="preserve"> </w:t>
      </w:r>
      <w:proofErr w:type="spellStart"/>
      <w:r w:rsidRPr="005C7A07">
        <w:rPr>
          <w:color w:val="000000"/>
        </w:rPr>
        <w:t>чишү</w:t>
      </w:r>
      <w:proofErr w:type="spellEnd"/>
      <w:r w:rsidRPr="005C7A07">
        <w:rPr>
          <w:color w:val="000000"/>
        </w:rPr>
        <w:t xml:space="preserve"> </w:t>
      </w:r>
      <w:proofErr w:type="spellStart"/>
      <w:r w:rsidRPr="005C7A07">
        <w:rPr>
          <w:color w:val="000000"/>
        </w:rPr>
        <w:t>өчен</w:t>
      </w:r>
      <w:proofErr w:type="spellEnd"/>
      <w:r w:rsidRPr="005C7A07">
        <w:rPr>
          <w:color w:val="000000"/>
        </w:rPr>
        <w:t xml:space="preserve"> план </w:t>
      </w:r>
      <w:proofErr w:type="spellStart"/>
      <w:r w:rsidRPr="005C7A07">
        <w:rPr>
          <w:color w:val="000000"/>
        </w:rPr>
        <w:t>төзү</w:t>
      </w:r>
      <w:proofErr w:type="spellEnd"/>
      <w:r w:rsidRPr="005C7A07">
        <w:rPr>
          <w:color w:val="000000"/>
        </w:rPr>
        <w:t xml:space="preserve">; </w:t>
      </w:r>
      <w:proofErr w:type="spellStart"/>
      <w:r w:rsidRPr="005C7A07">
        <w:rPr>
          <w:color w:val="000000"/>
        </w:rPr>
        <w:t>шушы</w:t>
      </w:r>
      <w:proofErr w:type="spellEnd"/>
      <w:r w:rsidRPr="005C7A07">
        <w:rPr>
          <w:color w:val="000000"/>
        </w:rPr>
        <w:t xml:space="preserve"> план </w:t>
      </w:r>
      <w:proofErr w:type="spellStart"/>
      <w:r w:rsidRPr="005C7A07">
        <w:rPr>
          <w:color w:val="000000"/>
        </w:rPr>
        <w:t>нигезендә</w:t>
      </w:r>
      <w:proofErr w:type="spellEnd"/>
      <w:r w:rsidRPr="005C7A07">
        <w:rPr>
          <w:color w:val="000000"/>
        </w:rPr>
        <w:t xml:space="preserve"> </w:t>
      </w:r>
      <w:proofErr w:type="spellStart"/>
      <w:r w:rsidRPr="005C7A07">
        <w:rPr>
          <w:color w:val="000000"/>
        </w:rPr>
        <w:t>эш</w:t>
      </w:r>
      <w:proofErr w:type="spellEnd"/>
      <w:r w:rsidRPr="005C7A07">
        <w:rPr>
          <w:color w:val="000000"/>
        </w:rPr>
        <w:t xml:space="preserve"> </w:t>
      </w:r>
      <w:proofErr w:type="spellStart"/>
      <w:r w:rsidRPr="005C7A07">
        <w:rPr>
          <w:color w:val="000000"/>
        </w:rPr>
        <w:t>оештыру</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эшчәнлегеңнең</w:t>
      </w:r>
      <w:proofErr w:type="spellEnd"/>
      <w:r w:rsidRPr="005C7A07">
        <w:rPr>
          <w:color w:val="000000"/>
        </w:rPr>
        <w:t xml:space="preserve"> </w:t>
      </w:r>
      <w:proofErr w:type="spellStart"/>
      <w:r w:rsidRPr="005C7A07">
        <w:rPr>
          <w:color w:val="000000"/>
        </w:rPr>
        <w:t>максатка</w:t>
      </w:r>
      <w:proofErr w:type="spellEnd"/>
      <w:r w:rsidRPr="005C7A07">
        <w:rPr>
          <w:color w:val="000000"/>
        </w:rPr>
        <w:t xml:space="preserve"> </w:t>
      </w:r>
      <w:proofErr w:type="spellStart"/>
      <w:r w:rsidRPr="005C7A07">
        <w:rPr>
          <w:color w:val="000000"/>
        </w:rPr>
        <w:t>ирешүдә</w:t>
      </w:r>
      <w:proofErr w:type="spellEnd"/>
      <w:r w:rsidRPr="005C7A07">
        <w:rPr>
          <w:color w:val="000000"/>
        </w:rPr>
        <w:t xml:space="preserve"> ни </w:t>
      </w:r>
      <w:proofErr w:type="spellStart"/>
      <w:r w:rsidRPr="005C7A07">
        <w:rPr>
          <w:color w:val="000000"/>
        </w:rPr>
        <w:t>дә</w:t>
      </w:r>
      <w:proofErr w:type="gramStart"/>
      <w:r w:rsidRPr="005C7A07">
        <w:rPr>
          <w:color w:val="000000"/>
        </w:rPr>
        <w:t>р</w:t>
      </w:r>
      <w:proofErr w:type="gramEnd"/>
      <w:r w:rsidRPr="005C7A07">
        <w:rPr>
          <w:color w:val="000000"/>
        </w:rPr>
        <w:t>әҗәдә</w:t>
      </w:r>
      <w:proofErr w:type="spellEnd"/>
      <w:r w:rsidRPr="005C7A07">
        <w:rPr>
          <w:color w:val="000000"/>
        </w:rPr>
        <w:t xml:space="preserve"> </w:t>
      </w:r>
      <w:proofErr w:type="spellStart"/>
      <w:r w:rsidRPr="005C7A07">
        <w:rPr>
          <w:color w:val="000000"/>
        </w:rPr>
        <w:t>нәтиҗәле</w:t>
      </w:r>
      <w:proofErr w:type="spellEnd"/>
      <w:r w:rsidRPr="005C7A07">
        <w:rPr>
          <w:color w:val="000000"/>
        </w:rPr>
        <w:t xml:space="preserve"> </w:t>
      </w:r>
      <w:proofErr w:type="spellStart"/>
      <w:r w:rsidRPr="005C7A07">
        <w:rPr>
          <w:color w:val="000000"/>
        </w:rPr>
        <w:t>булуын</w:t>
      </w:r>
      <w:proofErr w:type="spellEnd"/>
      <w:r w:rsidRPr="005C7A07">
        <w:rPr>
          <w:color w:val="000000"/>
        </w:rPr>
        <w:t xml:space="preserve"> </w:t>
      </w:r>
      <w:proofErr w:type="spellStart"/>
      <w:r w:rsidRPr="005C7A07">
        <w:rPr>
          <w:color w:val="000000"/>
        </w:rPr>
        <w:t>күзәтү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кирәкле</w:t>
      </w:r>
      <w:proofErr w:type="spellEnd"/>
      <w:r w:rsidRPr="005C7A07">
        <w:rPr>
          <w:color w:val="000000"/>
        </w:rPr>
        <w:t xml:space="preserve"> </w:t>
      </w:r>
      <w:proofErr w:type="spellStart"/>
      <w:r w:rsidRPr="005C7A07">
        <w:rPr>
          <w:color w:val="000000"/>
        </w:rPr>
        <w:t>сүзлә</w:t>
      </w:r>
      <w:proofErr w:type="gramStart"/>
      <w:r w:rsidRPr="005C7A07">
        <w:rPr>
          <w:color w:val="000000"/>
        </w:rPr>
        <w:t>р</w:t>
      </w:r>
      <w:proofErr w:type="spellEnd"/>
      <w:proofErr w:type="gramEnd"/>
      <w:r w:rsidRPr="005C7A07">
        <w:rPr>
          <w:color w:val="000000"/>
        </w:rPr>
        <w:t xml:space="preserve"> </w:t>
      </w:r>
      <w:proofErr w:type="spellStart"/>
      <w:r w:rsidRPr="005C7A07">
        <w:rPr>
          <w:color w:val="000000"/>
        </w:rPr>
        <w:t>группасын</w:t>
      </w:r>
      <w:proofErr w:type="spellEnd"/>
      <w:r w:rsidRPr="005C7A07">
        <w:rPr>
          <w:color w:val="000000"/>
        </w:rPr>
        <w:t xml:space="preserve"> яки </w:t>
      </w:r>
      <w:proofErr w:type="spellStart"/>
      <w:r w:rsidRPr="005C7A07">
        <w:rPr>
          <w:color w:val="000000"/>
        </w:rPr>
        <w:t>сүзләрне</w:t>
      </w:r>
      <w:proofErr w:type="spellEnd"/>
      <w:r w:rsidRPr="005C7A07">
        <w:rPr>
          <w:color w:val="000000"/>
        </w:rPr>
        <w:t xml:space="preserve"> </w:t>
      </w:r>
      <w:proofErr w:type="spellStart"/>
      <w:r w:rsidRPr="005C7A07">
        <w:rPr>
          <w:color w:val="000000"/>
        </w:rPr>
        <w:t>тизрәк</w:t>
      </w:r>
      <w:proofErr w:type="spellEnd"/>
      <w:r w:rsidRPr="005C7A07">
        <w:rPr>
          <w:color w:val="000000"/>
        </w:rPr>
        <w:t xml:space="preserve"> </w:t>
      </w:r>
      <w:proofErr w:type="spellStart"/>
      <w:r w:rsidRPr="005C7A07">
        <w:rPr>
          <w:color w:val="000000"/>
        </w:rPr>
        <w:t>эзләп</w:t>
      </w:r>
      <w:proofErr w:type="spellEnd"/>
      <w:r w:rsidRPr="005C7A07">
        <w:rPr>
          <w:color w:val="000000"/>
        </w:rPr>
        <w:t xml:space="preserve"> табу, </w:t>
      </w:r>
      <w:proofErr w:type="spellStart"/>
      <w:r w:rsidRPr="005C7A07">
        <w:rPr>
          <w:color w:val="000000"/>
        </w:rPr>
        <w:t>уку</w:t>
      </w:r>
      <w:proofErr w:type="spellEnd"/>
      <w:r w:rsidRPr="005C7A07">
        <w:rPr>
          <w:color w:val="000000"/>
        </w:rPr>
        <w:t xml:space="preserve">, </w:t>
      </w:r>
      <w:proofErr w:type="spellStart"/>
      <w:r w:rsidRPr="005C7A07">
        <w:rPr>
          <w:color w:val="000000"/>
        </w:rPr>
        <w:t>сүзлекләрдә</w:t>
      </w:r>
      <w:proofErr w:type="spellEnd"/>
      <w:r w:rsidRPr="005C7A07">
        <w:rPr>
          <w:color w:val="000000"/>
        </w:rPr>
        <w:t xml:space="preserve"> </w:t>
      </w:r>
      <w:proofErr w:type="spellStart"/>
      <w:r w:rsidRPr="005C7A07">
        <w:rPr>
          <w:color w:val="000000"/>
        </w:rPr>
        <w:t>иркен</w:t>
      </w:r>
      <w:proofErr w:type="spellEnd"/>
      <w:r w:rsidRPr="005C7A07">
        <w:rPr>
          <w:color w:val="000000"/>
        </w:rPr>
        <w:t xml:space="preserve"> </w:t>
      </w:r>
      <w:proofErr w:type="spellStart"/>
      <w:r w:rsidRPr="005C7A07">
        <w:rPr>
          <w:color w:val="000000"/>
        </w:rPr>
        <w:t>ориентлашу</w:t>
      </w:r>
      <w:proofErr w:type="spellEnd"/>
      <w:r w:rsidRPr="005C7A07">
        <w:rPr>
          <w:color w:val="000000"/>
        </w:rPr>
        <w:t xml:space="preserve"> </w:t>
      </w:r>
      <w:proofErr w:type="spellStart"/>
      <w:r w:rsidRPr="005C7A07">
        <w:rPr>
          <w:color w:val="000000"/>
        </w:rPr>
        <w:t>өчен</w:t>
      </w:r>
      <w:proofErr w:type="spellEnd"/>
      <w:r w:rsidRPr="005C7A07">
        <w:rPr>
          <w:color w:val="000000"/>
        </w:rPr>
        <w:t xml:space="preserve"> </w:t>
      </w:r>
      <w:proofErr w:type="spellStart"/>
      <w:r w:rsidRPr="005C7A07">
        <w:rPr>
          <w:color w:val="000000"/>
        </w:rPr>
        <w:t>алфавитны</w:t>
      </w:r>
      <w:proofErr w:type="spellEnd"/>
      <w:r w:rsidRPr="005C7A07">
        <w:rPr>
          <w:color w:val="000000"/>
        </w:rPr>
        <w:t xml:space="preserve"> </w:t>
      </w:r>
      <w:proofErr w:type="spellStart"/>
      <w:r w:rsidRPr="005C7A07">
        <w:rPr>
          <w:color w:val="000000"/>
        </w:rPr>
        <w:t>яхшы</w:t>
      </w:r>
      <w:proofErr w:type="spellEnd"/>
      <w:r w:rsidRPr="005C7A07">
        <w:rPr>
          <w:color w:val="000000"/>
        </w:rPr>
        <w:t xml:space="preserve"> </w:t>
      </w:r>
      <w:proofErr w:type="spellStart"/>
      <w:r w:rsidRPr="005C7A07">
        <w:rPr>
          <w:color w:val="000000"/>
        </w:rPr>
        <w:t>үзләштерү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мө</w:t>
      </w:r>
      <w:proofErr w:type="gramStart"/>
      <w:r w:rsidRPr="005C7A07">
        <w:rPr>
          <w:color w:val="000000"/>
        </w:rPr>
        <w:t>ст</w:t>
      </w:r>
      <w:proofErr w:type="gramEnd"/>
      <w:r w:rsidRPr="005C7A07">
        <w:rPr>
          <w:color w:val="000000"/>
        </w:rPr>
        <w:t>әкыйль</w:t>
      </w:r>
      <w:proofErr w:type="spellEnd"/>
      <w:r w:rsidRPr="005C7A07">
        <w:rPr>
          <w:color w:val="000000"/>
        </w:rPr>
        <w:t xml:space="preserve"> </w:t>
      </w:r>
      <w:proofErr w:type="spellStart"/>
      <w:r w:rsidRPr="005C7A07">
        <w:rPr>
          <w:color w:val="000000"/>
        </w:rPr>
        <w:t>рәвештә</w:t>
      </w:r>
      <w:proofErr w:type="spellEnd"/>
      <w:r w:rsidRPr="005C7A07">
        <w:rPr>
          <w:color w:val="000000"/>
        </w:rPr>
        <w:t xml:space="preserve"> </w:t>
      </w:r>
      <w:proofErr w:type="spellStart"/>
      <w:r w:rsidRPr="005C7A07">
        <w:rPr>
          <w:color w:val="000000"/>
        </w:rPr>
        <w:t>хаталар</w:t>
      </w:r>
      <w:proofErr w:type="spellEnd"/>
      <w:r w:rsidRPr="005C7A07">
        <w:rPr>
          <w:color w:val="000000"/>
        </w:rPr>
        <w:t xml:space="preserve"> </w:t>
      </w:r>
      <w:proofErr w:type="spellStart"/>
      <w:r w:rsidRPr="005C7A07">
        <w:rPr>
          <w:color w:val="000000"/>
        </w:rPr>
        <w:t>өстендә</w:t>
      </w:r>
      <w:proofErr w:type="spellEnd"/>
      <w:r w:rsidRPr="005C7A07">
        <w:rPr>
          <w:color w:val="000000"/>
        </w:rPr>
        <w:t xml:space="preserve"> </w:t>
      </w:r>
      <w:proofErr w:type="spellStart"/>
      <w:r w:rsidRPr="005C7A07">
        <w:rPr>
          <w:color w:val="000000"/>
        </w:rPr>
        <w:t>эшләргә</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дәреслекләрдә</w:t>
      </w:r>
      <w:proofErr w:type="spellEnd"/>
      <w:r w:rsidRPr="005C7A07">
        <w:rPr>
          <w:color w:val="000000"/>
        </w:rPr>
        <w:t xml:space="preserve"> </w:t>
      </w:r>
      <w:proofErr w:type="spellStart"/>
      <w:r w:rsidRPr="005C7A07">
        <w:rPr>
          <w:color w:val="000000"/>
        </w:rPr>
        <w:t>ориентлаша</w:t>
      </w:r>
      <w:proofErr w:type="spellEnd"/>
      <w:r w:rsidRPr="005C7A07">
        <w:rPr>
          <w:color w:val="000000"/>
        </w:rPr>
        <w:t xml:space="preserve"> </w:t>
      </w:r>
      <w:proofErr w:type="spellStart"/>
      <w:r w:rsidRPr="005C7A07">
        <w:rPr>
          <w:color w:val="000000"/>
        </w:rPr>
        <w:t>белергә</w:t>
      </w:r>
      <w:proofErr w:type="spellEnd"/>
      <w:r w:rsidRPr="005C7A07">
        <w:rPr>
          <w:color w:val="000000"/>
        </w:rPr>
        <w:t xml:space="preserve">: </w:t>
      </w:r>
      <w:proofErr w:type="spellStart"/>
      <w:r w:rsidRPr="005C7A07">
        <w:rPr>
          <w:color w:val="000000"/>
        </w:rPr>
        <w:t>шартлы</w:t>
      </w:r>
      <w:proofErr w:type="spellEnd"/>
      <w:r w:rsidRPr="005C7A07">
        <w:rPr>
          <w:color w:val="000000"/>
        </w:rPr>
        <w:t xml:space="preserve"> </w:t>
      </w:r>
      <w:proofErr w:type="spellStart"/>
      <w:r w:rsidRPr="005C7A07">
        <w:rPr>
          <w:color w:val="000000"/>
        </w:rPr>
        <w:t>билгеләрне</w:t>
      </w:r>
      <w:proofErr w:type="spellEnd"/>
      <w:r w:rsidRPr="005C7A07">
        <w:rPr>
          <w:color w:val="000000"/>
        </w:rPr>
        <w:t xml:space="preserve"> </w:t>
      </w:r>
      <w:proofErr w:type="spellStart"/>
      <w:r w:rsidRPr="005C7A07">
        <w:rPr>
          <w:color w:val="000000"/>
        </w:rPr>
        <w:t>укый</w:t>
      </w:r>
      <w:proofErr w:type="spellEnd"/>
      <w:r w:rsidRPr="005C7A07">
        <w:rPr>
          <w:color w:val="000000"/>
        </w:rPr>
        <w:t xml:space="preserve"> </w:t>
      </w:r>
      <w:proofErr w:type="spellStart"/>
      <w:r w:rsidRPr="005C7A07">
        <w:rPr>
          <w:color w:val="000000"/>
        </w:rPr>
        <w:t>белергә</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үз</w:t>
      </w:r>
      <w:proofErr w:type="spellEnd"/>
      <w:r w:rsidRPr="005C7A07">
        <w:rPr>
          <w:color w:val="000000"/>
        </w:rPr>
        <w:t xml:space="preserve"> </w:t>
      </w:r>
      <w:proofErr w:type="spellStart"/>
      <w:r w:rsidRPr="005C7A07">
        <w:rPr>
          <w:color w:val="000000"/>
        </w:rPr>
        <w:t>эшчәнлекләрен</w:t>
      </w:r>
      <w:proofErr w:type="spellEnd"/>
      <w:r w:rsidRPr="005C7A07">
        <w:rPr>
          <w:color w:val="000000"/>
        </w:rPr>
        <w:t xml:space="preserve"> </w:t>
      </w:r>
      <w:proofErr w:type="spellStart"/>
      <w:r w:rsidRPr="005C7A07">
        <w:rPr>
          <w:color w:val="000000"/>
        </w:rPr>
        <w:t>укытучы</w:t>
      </w:r>
      <w:proofErr w:type="spellEnd"/>
      <w:r w:rsidRPr="005C7A07">
        <w:rPr>
          <w:color w:val="000000"/>
        </w:rPr>
        <w:t xml:space="preserve"> </w:t>
      </w:r>
      <w:proofErr w:type="spellStart"/>
      <w:r w:rsidRPr="005C7A07">
        <w:rPr>
          <w:color w:val="000000"/>
        </w:rPr>
        <w:t>күрсәтмәсе</w:t>
      </w:r>
      <w:proofErr w:type="spellEnd"/>
      <w:r w:rsidRPr="005C7A07">
        <w:rPr>
          <w:color w:val="000000"/>
        </w:rPr>
        <w:t xml:space="preserve"> </w:t>
      </w:r>
      <w:proofErr w:type="spellStart"/>
      <w:r w:rsidRPr="005C7A07">
        <w:rPr>
          <w:color w:val="000000"/>
        </w:rPr>
        <w:t>буенча</w:t>
      </w:r>
      <w:proofErr w:type="spellEnd"/>
      <w:r w:rsidRPr="005C7A07">
        <w:rPr>
          <w:color w:val="000000"/>
        </w:rPr>
        <w:t xml:space="preserve"> </w:t>
      </w:r>
      <w:proofErr w:type="spellStart"/>
      <w:r w:rsidRPr="005C7A07">
        <w:rPr>
          <w:color w:val="000000"/>
        </w:rPr>
        <w:t>адымлап</w:t>
      </w:r>
      <w:proofErr w:type="spellEnd"/>
      <w:r w:rsidRPr="005C7A07">
        <w:rPr>
          <w:color w:val="000000"/>
        </w:rPr>
        <w:t xml:space="preserve"> </w:t>
      </w:r>
      <w:proofErr w:type="spellStart"/>
      <w:r w:rsidRPr="005C7A07">
        <w:rPr>
          <w:color w:val="000000"/>
        </w:rPr>
        <w:t>контрольдә</w:t>
      </w:r>
      <w:proofErr w:type="spellEnd"/>
      <w:r w:rsidRPr="005C7A07">
        <w:rPr>
          <w:color w:val="000000"/>
        </w:rPr>
        <w:t xml:space="preserve"> </w:t>
      </w:r>
      <w:proofErr w:type="spellStart"/>
      <w:r w:rsidRPr="005C7A07">
        <w:rPr>
          <w:color w:val="000000"/>
        </w:rPr>
        <w:t>тоту</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эшчәнлекләренең</w:t>
      </w:r>
      <w:proofErr w:type="spellEnd"/>
      <w:r w:rsidRPr="005C7A07">
        <w:rPr>
          <w:color w:val="000000"/>
        </w:rPr>
        <w:t xml:space="preserve"> </w:t>
      </w:r>
      <w:proofErr w:type="spellStart"/>
      <w:r w:rsidRPr="005C7A07">
        <w:rPr>
          <w:color w:val="000000"/>
        </w:rPr>
        <w:t>дөреслеген</w:t>
      </w:r>
      <w:proofErr w:type="spellEnd"/>
      <w:r w:rsidRPr="005C7A07">
        <w:rPr>
          <w:color w:val="000000"/>
        </w:rPr>
        <w:t xml:space="preserve"> </w:t>
      </w:r>
      <w:proofErr w:type="spellStart"/>
      <w:r w:rsidRPr="005C7A07">
        <w:rPr>
          <w:color w:val="000000"/>
        </w:rPr>
        <w:t>тикшерү</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зур</w:t>
      </w:r>
      <w:proofErr w:type="spellEnd"/>
      <w:r w:rsidRPr="005C7A07">
        <w:rPr>
          <w:color w:val="000000"/>
        </w:rPr>
        <w:t xml:space="preserve"> </w:t>
      </w:r>
      <w:proofErr w:type="spellStart"/>
      <w:r w:rsidRPr="005C7A07">
        <w:rPr>
          <w:color w:val="000000"/>
        </w:rPr>
        <w:t>булмаган</w:t>
      </w:r>
      <w:proofErr w:type="spellEnd"/>
      <w:r w:rsidRPr="005C7A07">
        <w:rPr>
          <w:color w:val="000000"/>
        </w:rPr>
        <w:t xml:space="preserve"> текст яки </w:t>
      </w:r>
      <w:proofErr w:type="spellStart"/>
      <w:r w:rsidRPr="005C7A07">
        <w:rPr>
          <w:color w:val="000000"/>
        </w:rPr>
        <w:t>берничә</w:t>
      </w:r>
      <w:proofErr w:type="spellEnd"/>
      <w:r w:rsidRPr="005C7A07">
        <w:rPr>
          <w:color w:val="000000"/>
        </w:rPr>
        <w:t xml:space="preserve"> </w:t>
      </w:r>
      <w:proofErr w:type="spellStart"/>
      <w:r w:rsidRPr="005C7A07">
        <w:rPr>
          <w:color w:val="000000"/>
        </w:rPr>
        <w:t>җөмлә</w:t>
      </w:r>
      <w:proofErr w:type="spellEnd"/>
      <w:r w:rsidRPr="005C7A07">
        <w:rPr>
          <w:color w:val="000000"/>
        </w:rPr>
        <w:t xml:space="preserve"> </w:t>
      </w:r>
      <w:proofErr w:type="spellStart"/>
      <w:proofErr w:type="gramStart"/>
      <w:r w:rsidRPr="005C7A07">
        <w:rPr>
          <w:color w:val="000000"/>
        </w:rPr>
        <w:t>р</w:t>
      </w:r>
      <w:proofErr w:type="gramEnd"/>
      <w:r w:rsidRPr="005C7A07">
        <w:rPr>
          <w:color w:val="000000"/>
        </w:rPr>
        <w:t>әвешендә</w:t>
      </w:r>
      <w:proofErr w:type="spellEnd"/>
      <w:r w:rsidRPr="005C7A07">
        <w:rPr>
          <w:color w:val="000000"/>
        </w:rPr>
        <w:t xml:space="preserve"> </w:t>
      </w:r>
      <w:proofErr w:type="spellStart"/>
      <w:r w:rsidRPr="005C7A07">
        <w:rPr>
          <w:color w:val="000000"/>
        </w:rPr>
        <w:t>белдерү</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анализлау</w:t>
      </w:r>
      <w:proofErr w:type="spellEnd"/>
      <w:proofErr w:type="gramStart"/>
      <w:r w:rsidRPr="005C7A07">
        <w:rPr>
          <w:color w:val="000000"/>
        </w:rPr>
        <w:t xml:space="preserve"> ,</w:t>
      </w:r>
      <w:proofErr w:type="gramEnd"/>
      <w:r w:rsidRPr="005C7A07">
        <w:rPr>
          <w:color w:val="000000"/>
        </w:rPr>
        <w:t xml:space="preserve"> </w:t>
      </w:r>
      <w:proofErr w:type="spellStart"/>
      <w:r w:rsidRPr="005C7A07">
        <w:rPr>
          <w:color w:val="000000"/>
        </w:rPr>
        <w:t>чагыштыру</w:t>
      </w:r>
      <w:proofErr w:type="spellEnd"/>
      <w:r w:rsidRPr="005C7A07">
        <w:rPr>
          <w:color w:val="000000"/>
        </w:rPr>
        <w:t xml:space="preserve">, </w:t>
      </w:r>
      <w:proofErr w:type="spellStart"/>
      <w:r w:rsidRPr="005C7A07">
        <w:rPr>
          <w:color w:val="000000"/>
        </w:rPr>
        <w:t>классификацияләү</w:t>
      </w:r>
      <w:proofErr w:type="spellEnd"/>
      <w:r w:rsidRPr="005C7A07">
        <w:rPr>
          <w:color w:val="000000"/>
        </w:rPr>
        <w:t xml:space="preserve">, </w:t>
      </w:r>
      <w:proofErr w:type="spellStart"/>
      <w:r w:rsidRPr="005C7A07">
        <w:rPr>
          <w:color w:val="000000"/>
        </w:rPr>
        <w:t>гомумиләштерү</w:t>
      </w:r>
      <w:proofErr w:type="spellEnd"/>
      <w:r w:rsidRPr="005C7A07">
        <w:rPr>
          <w:color w:val="000000"/>
        </w:rPr>
        <w:t xml:space="preserve">; </w:t>
      </w:r>
      <w:proofErr w:type="spellStart"/>
      <w:r w:rsidRPr="005C7A07">
        <w:rPr>
          <w:color w:val="000000"/>
        </w:rPr>
        <w:t>эшчәнлегеңне</w:t>
      </w:r>
      <w:proofErr w:type="spellEnd"/>
      <w:r w:rsidRPr="005C7A07">
        <w:rPr>
          <w:color w:val="000000"/>
        </w:rPr>
        <w:t xml:space="preserve"> </w:t>
      </w:r>
      <w:proofErr w:type="spellStart"/>
      <w:r w:rsidRPr="005C7A07">
        <w:rPr>
          <w:color w:val="000000"/>
        </w:rPr>
        <w:t>контрольгә</w:t>
      </w:r>
      <w:proofErr w:type="spellEnd"/>
      <w:r w:rsidRPr="005C7A07">
        <w:rPr>
          <w:color w:val="000000"/>
        </w:rPr>
        <w:t xml:space="preserve"> </w:t>
      </w:r>
      <w:proofErr w:type="spellStart"/>
      <w:r w:rsidRPr="005C7A07">
        <w:rPr>
          <w:color w:val="000000"/>
        </w:rPr>
        <w:t>алу</w:t>
      </w:r>
      <w:proofErr w:type="spellEnd"/>
      <w:r w:rsidRPr="005C7A07">
        <w:rPr>
          <w:color w:val="000000"/>
        </w:rPr>
        <w:t>;</w:t>
      </w:r>
    </w:p>
    <w:p w:rsidR="005C7A07" w:rsidRPr="005C7A07" w:rsidRDefault="005C7A07" w:rsidP="005C7A07">
      <w:pPr>
        <w:pStyle w:val="ac"/>
        <w:numPr>
          <w:ilvl w:val="0"/>
          <w:numId w:val="3"/>
        </w:numPr>
        <w:spacing w:before="0" w:beforeAutospacing="0" w:after="0" w:afterAutospacing="0"/>
        <w:ind w:left="0"/>
        <w:rPr>
          <w:rFonts w:ascii="Arial" w:hAnsi="Arial" w:cs="Arial"/>
          <w:color w:val="000000"/>
        </w:rPr>
      </w:pPr>
      <w:proofErr w:type="spellStart"/>
      <w:r w:rsidRPr="005C7A07">
        <w:rPr>
          <w:color w:val="000000"/>
        </w:rPr>
        <w:t>биремнәрне</w:t>
      </w:r>
      <w:proofErr w:type="spellEnd"/>
      <w:r w:rsidRPr="005C7A07">
        <w:rPr>
          <w:color w:val="000000"/>
        </w:rPr>
        <w:t xml:space="preserve"> </w:t>
      </w:r>
      <w:proofErr w:type="spellStart"/>
      <w:r w:rsidRPr="005C7A07">
        <w:rPr>
          <w:color w:val="000000"/>
        </w:rPr>
        <w:t>үтәү</w:t>
      </w:r>
      <w:proofErr w:type="spellEnd"/>
      <w:r w:rsidRPr="005C7A07">
        <w:rPr>
          <w:color w:val="000000"/>
        </w:rPr>
        <w:t xml:space="preserve">, </w:t>
      </w:r>
      <w:proofErr w:type="spellStart"/>
      <w:r w:rsidRPr="005C7A07">
        <w:rPr>
          <w:color w:val="000000"/>
        </w:rPr>
        <w:t>үтәлешенә</w:t>
      </w:r>
      <w:proofErr w:type="spellEnd"/>
      <w:r w:rsidRPr="005C7A07">
        <w:rPr>
          <w:color w:val="000000"/>
        </w:rPr>
        <w:t xml:space="preserve"> </w:t>
      </w:r>
      <w:proofErr w:type="spellStart"/>
      <w:r w:rsidRPr="005C7A07">
        <w:rPr>
          <w:color w:val="000000"/>
        </w:rPr>
        <w:t>үзбәя</w:t>
      </w:r>
      <w:proofErr w:type="spellEnd"/>
      <w:r w:rsidRPr="005C7A07">
        <w:rPr>
          <w:color w:val="000000"/>
        </w:rPr>
        <w:t xml:space="preserve"> </w:t>
      </w:r>
      <w:proofErr w:type="spellStart"/>
      <w:r w:rsidRPr="005C7A07">
        <w:rPr>
          <w:color w:val="000000"/>
        </w:rPr>
        <w:t>һә</w:t>
      </w:r>
      <w:proofErr w:type="gramStart"/>
      <w:r w:rsidRPr="005C7A07">
        <w:rPr>
          <w:color w:val="000000"/>
        </w:rPr>
        <w:t>м</w:t>
      </w:r>
      <w:proofErr w:type="spellEnd"/>
      <w:proofErr w:type="gramEnd"/>
      <w:r w:rsidRPr="005C7A07">
        <w:rPr>
          <w:color w:val="000000"/>
        </w:rPr>
        <w:t xml:space="preserve"> </w:t>
      </w:r>
      <w:proofErr w:type="spellStart"/>
      <w:r w:rsidRPr="005C7A07">
        <w:rPr>
          <w:color w:val="000000"/>
        </w:rPr>
        <w:t>үзара</w:t>
      </w:r>
      <w:proofErr w:type="spellEnd"/>
      <w:r w:rsidRPr="005C7A07">
        <w:rPr>
          <w:color w:val="000000"/>
        </w:rPr>
        <w:t xml:space="preserve"> </w:t>
      </w:r>
      <w:proofErr w:type="spellStart"/>
      <w:r w:rsidRPr="005C7A07">
        <w:rPr>
          <w:color w:val="000000"/>
        </w:rPr>
        <w:t>бәя</w:t>
      </w:r>
      <w:proofErr w:type="spellEnd"/>
      <w:r w:rsidRPr="005C7A07">
        <w:rPr>
          <w:color w:val="000000"/>
        </w:rPr>
        <w:t xml:space="preserve"> кую.</w:t>
      </w:r>
    </w:p>
    <w:p w:rsidR="005C7A07" w:rsidRPr="005C7A07" w:rsidRDefault="005C7A07" w:rsidP="005C7A07">
      <w:pPr>
        <w:pStyle w:val="ac"/>
        <w:spacing w:before="0" w:beforeAutospacing="0" w:after="0" w:afterAutospacing="0"/>
        <w:rPr>
          <w:rFonts w:ascii="Arial" w:hAnsi="Arial" w:cs="Arial"/>
          <w:color w:val="000000"/>
        </w:rPr>
      </w:pPr>
    </w:p>
    <w:p w:rsidR="005C7A07" w:rsidRPr="005C7A07" w:rsidRDefault="005C7A07" w:rsidP="005C7A07">
      <w:pPr>
        <w:pStyle w:val="ac"/>
        <w:spacing w:before="0" w:beforeAutospacing="0" w:after="0" w:afterAutospacing="0"/>
        <w:rPr>
          <w:rFonts w:ascii="Arial" w:hAnsi="Arial" w:cs="Arial"/>
          <w:color w:val="000000"/>
        </w:rPr>
      </w:pPr>
      <w:proofErr w:type="spellStart"/>
      <w:r w:rsidRPr="005C7A07">
        <w:rPr>
          <w:b/>
          <w:bCs/>
          <w:color w:val="000000"/>
        </w:rPr>
        <w:t>Танып</w:t>
      </w:r>
      <w:proofErr w:type="spellEnd"/>
      <w:r w:rsidRPr="005C7A07">
        <w:rPr>
          <w:b/>
          <w:bCs/>
          <w:color w:val="000000"/>
        </w:rPr>
        <w:t xml:space="preserve"> </w:t>
      </w:r>
      <w:proofErr w:type="spellStart"/>
      <w:r w:rsidRPr="005C7A07">
        <w:rPr>
          <w:b/>
          <w:bCs/>
          <w:color w:val="000000"/>
        </w:rPr>
        <w:t>белү</w:t>
      </w:r>
      <w:proofErr w:type="spellEnd"/>
      <w:r w:rsidRPr="005C7A07">
        <w:rPr>
          <w:b/>
          <w:bCs/>
          <w:color w:val="000000"/>
        </w:rPr>
        <w:t xml:space="preserve"> УУГ (ТБУУГ):</w:t>
      </w:r>
    </w:p>
    <w:p w:rsidR="005C7A07" w:rsidRPr="005C7A07" w:rsidRDefault="005C7A07" w:rsidP="005C7A07">
      <w:pPr>
        <w:pStyle w:val="ac"/>
        <w:numPr>
          <w:ilvl w:val="0"/>
          <w:numId w:val="4"/>
        </w:numPr>
        <w:spacing w:before="0" w:beforeAutospacing="0" w:after="0" w:afterAutospacing="0"/>
        <w:ind w:left="0"/>
        <w:rPr>
          <w:rFonts w:ascii="Arial" w:hAnsi="Arial" w:cs="Arial"/>
          <w:color w:val="000000"/>
        </w:rPr>
      </w:pPr>
      <w:proofErr w:type="spellStart"/>
      <w:r w:rsidRPr="005C7A07">
        <w:rPr>
          <w:color w:val="000000"/>
        </w:rPr>
        <w:t>эзлекле</w:t>
      </w:r>
      <w:proofErr w:type="spellEnd"/>
      <w:r w:rsidRPr="005C7A07">
        <w:rPr>
          <w:color w:val="000000"/>
        </w:rPr>
        <w:t xml:space="preserve"> </w:t>
      </w:r>
      <w:proofErr w:type="spellStart"/>
      <w:r w:rsidRPr="005C7A07">
        <w:rPr>
          <w:color w:val="000000"/>
        </w:rPr>
        <w:t>фикер</w:t>
      </w:r>
      <w:proofErr w:type="spellEnd"/>
      <w:r w:rsidRPr="005C7A07">
        <w:rPr>
          <w:color w:val="000000"/>
        </w:rPr>
        <w:t xml:space="preserve"> </w:t>
      </w:r>
      <w:proofErr w:type="spellStart"/>
      <w:r w:rsidRPr="005C7A07">
        <w:rPr>
          <w:color w:val="000000"/>
        </w:rPr>
        <w:t>йөртүгә</w:t>
      </w:r>
      <w:proofErr w:type="spellEnd"/>
      <w:r w:rsidRPr="005C7A07">
        <w:rPr>
          <w:color w:val="000000"/>
        </w:rPr>
        <w:t xml:space="preserve"> </w:t>
      </w:r>
      <w:proofErr w:type="spellStart"/>
      <w:r w:rsidRPr="005C7A07">
        <w:rPr>
          <w:color w:val="000000"/>
        </w:rPr>
        <w:t>нигезләнеп</w:t>
      </w:r>
      <w:proofErr w:type="spellEnd"/>
      <w:r w:rsidRPr="005C7A07">
        <w:rPr>
          <w:color w:val="000000"/>
        </w:rPr>
        <w:t xml:space="preserve">, </w:t>
      </w:r>
      <w:proofErr w:type="spellStart"/>
      <w:r w:rsidRPr="005C7A07">
        <w:rPr>
          <w:color w:val="000000"/>
        </w:rPr>
        <w:t>дәрестә</w:t>
      </w:r>
      <w:proofErr w:type="spellEnd"/>
      <w:r w:rsidRPr="005C7A07">
        <w:rPr>
          <w:color w:val="000000"/>
        </w:rPr>
        <w:t xml:space="preserve"> </w:t>
      </w:r>
      <w:proofErr w:type="spellStart"/>
      <w:r w:rsidRPr="005C7A07">
        <w:rPr>
          <w:color w:val="000000"/>
        </w:rPr>
        <w:t>бурыч</w:t>
      </w:r>
      <w:proofErr w:type="spellEnd"/>
      <w:r w:rsidRPr="005C7A07">
        <w:rPr>
          <w:color w:val="000000"/>
        </w:rPr>
        <w:t xml:space="preserve"> </w:t>
      </w:r>
      <w:proofErr w:type="spellStart"/>
      <w:r w:rsidRPr="005C7A07">
        <w:rPr>
          <w:color w:val="000000"/>
        </w:rPr>
        <w:t>куярга</w:t>
      </w:r>
      <w:proofErr w:type="spellEnd"/>
      <w:r w:rsidRPr="005C7A07">
        <w:rPr>
          <w:color w:val="000000"/>
        </w:rPr>
        <w:t xml:space="preserve"> </w:t>
      </w:r>
      <w:proofErr w:type="spellStart"/>
      <w:r w:rsidRPr="005C7A07">
        <w:rPr>
          <w:color w:val="000000"/>
        </w:rPr>
        <w:t>өйрәнү</w:t>
      </w:r>
      <w:proofErr w:type="spellEnd"/>
      <w:r w:rsidRPr="005C7A07">
        <w:rPr>
          <w:color w:val="000000"/>
        </w:rPr>
        <w:t>;</w:t>
      </w:r>
    </w:p>
    <w:p w:rsidR="005C7A07" w:rsidRPr="005C7A07" w:rsidRDefault="005C7A07" w:rsidP="005C7A07">
      <w:pPr>
        <w:pStyle w:val="ac"/>
        <w:numPr>
          <w:ilvl w:val="0"/>
          <w:numId w:val="4"/>
        </w:numPr>
        <w:spacing w:before="0" w:beforeAutospacing="0" w:after="0" w:afterAutospacing="0"/>
        <w:ind w:left="0"/>
        <w:rPr>
          <w:rFonts w:ascii="Arial" w:hAnsi="Arial" w:cs="Arial"/>
          <w:color w:val="000000"/>
        </w:rPr>
      </w:pPr>
      <w:proofErr w:type="spellStart"/>
      <w:r w:rsidRPr="005C7A07">
        <w:rPr>
          <w:color w:val="000000"/>
        </w:rPr>
        <w:t>төрле</w:t>
      </w:r>
      <w:proofErr w:type="spellEnd"/>
      <w:r w:rsidRPr="005C7A07">
        <w:rPr>
          <w:color w:val="000000"/>
        </w:rPr>
        <w:t xml:space="preserve"> </w:t>
      </w:r>
      <w:proofErr w:type="spellStart"/>
      <w:r w:rsidRPr="005C7A07">
        <w:rPr>
          <w:color w:val="000000"/>
        </w:rPr>
        <w:t>дә</w:t>
      </w:r>
      <w:proofErr w:type="gramStart"/>
      <w:r w:rsidRPr="005C7A07">
        <w:rPr>
          <w:color w:val="000000"/>
        </w:rPr>
        <w:t>р</w:t>
      </w:r>
      <w:proofErr w:type="gramEnd"/>
      <w:r w:rsidRPr="005C7A07">
        <w:rPr>
          <w:color w:val="000000"/>
        </w:rPr>
        <w:t>әҗәдәге</w:t>
      </w:r>
      <w:proofErr w:type="spellEnd"/>
      <w:r w:rsidRPr="005C7A07">
        <w:rPr>
          <w:color w:val="000000"/>
        </w:rPr>
        <w:t xml:space="preserve"> </w:t>
      </w:r>
      <w:proofErr w:type="spellStart"/>
      <w:r w:rsidRPr="005C7A07">
        <w:rPr>
          <w:color w:val="000000"/>
        </w:rPr>
        <w:t>күнегүләрне</w:t>
      </w:r>
      <w:proofErr w:type="spell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биремнәрне</w:t>
      </w:r>
      <w:proofErr w:type="spellEnd"/>
      <w:r w:rsidRPr="005C7A07">
        <w:rPr>
          <w:color w:val="000000"/>
        </w:rPr>
        <w:t xml:space="preserve"> </w:t>
      </w:r>
      <w:proofErr w:type="spellStart"/>
      <w:r w:rsidRPr="005C7A07">
        <w:rPr>
          <w:color w:val="000000"/>
        </w:rPr>
        <w:t>үтәү</w:t>
      </w:r>
      <w:proofErr w:type="spellEnd"/>
      <w:r w:rsidRPr="005C7A07">
        <w:rPr>
          <w:color w:val="000000"/>
        </w:rPr>
        <w:t>,</w:t>
      </w:r>
    </w:p>
    <w:p w:rsidR="005C7A07" w:rsidRPr="005C7A07" w:rsidRDefault="005C7A07" w:rsidP="005C7A07">
      <w:pPr>
        <w:pStyle w:val="ac"/>
        <w:numPr>
          <w:ilvl w:val="0"/>
          <w:numId w:val="4"/>
        </w:numPr>
        <w:spacing w:before="0" w:beforeAutospacing="0" w:after="0" w:afterAutospacing="0"/>
        <w:ind w:left="0"/>
        <w:rPr>
          <w:rFonts w:ascii="Arial" w:hAnsi="Arial" w:cs="Arial"/>
          <w:color w:val="000000"/>
        </w:rPr>
      </w:pPr>
      <w:proofErr w:type="spellStart"/>
      <w:r w:rsidRPr="005C7A07">
        <w:rPr>
          <w:color w:val="000000"/>
        </w:rPr>
        <w:t>үзләштергән</w:t>
      </w:r>
      <w:proofErr w:type="spellEnd"/>
      <w:r w:rsidRPr="005C7A07">
        <w:rPr>
          <w:color w:val="000000"/>
        </w:rPr>
        <w:t xml:space="preserve"> </w:t>
      </w:r>
      <w:proofErr w:type="spellStart"/>
      <w:r w:rsidRPr="005C7A07">
        <w:rPr>
          <w:color w:val="000000"/>
        </w:rPr>
        <w:t>белемнәрне</w:t>
      </w:r>
      <w:proofErr w:type="spellEnd"/>
      <w:r w:rsidRPr="005C7A07">
        <w:rPr>
          <w:color w:val="000000"/>
        </w:rPr>
        <w:t xml:space="preserve"> контроль </w:t>
      </w:r>
      <w:proofErr w:type="spellStart"/>
      <w:r w:rsidRPr="005C7A07">
        <w:rPr>
          <w:color w:val="000000"/>
        </w:rPr>
        <w:t>эш</w:t>
      </w:r>
      <w:proofErr w:type="spellEnd"/>
      <w:r w:rsidRPr="005C7A07">
        <w:rPr>
          <w:color w:val="000000"/>
        </w:rPr>
        <w:t xml:space="preserve">, башка </w:t>
      </w:r>
      <w:proofErr w:type="spellStart"/>
      <w:r w:rsidRPr="005C7A07">
        <w:rPr>
          <w:color w:val="000000"/>
        </w:rPr>
        <w:t>тө</w:t>
      </w:r>
      <w:proofErr w:type="gramStart"/>
      <w:r w:rsidRPr="005C7A07">
        <w:rPr>
          <w:color w:val="000000"/>
        </w:rPr>
        <w:t>р</w:t>
      </w:r>
      <w:proofErr w:type="spellEnd"/>
      <w:proofErr w:type="gramEnd"/>
      <w:r w:rsidRPr="005C7A07">
        <w:rPr>
          <w:color w:val="000000"/>
        </w:rPr>
        <w:t xml:space="preserve"> </w:t>
      </w:r>
      <w:proofErr w:type="spellStart"/>
      <w:r w:rsidRPr="005C7A07">
        <w:rPr>
          <w:color w:val="000000"/>
        </w:rPr>
        <w:t>иҗади</w:t>
      </w:r>
      <w:proofErr w:type="spellEnd"/>
      <w:r w:rsidRPr="005C7A07">
        <w:rPr>
          <w:color w:val="000000"/>
        </w:rPr>
        <w:t xml:space="preserve"> </w:t>
      </w:r>
      <w:proofErr w:type="spellStart"/>
      <w:r w:rsidRPr="005C7A07">
        <w:rPr>
          <w:color w:val="000000"/>
        </w:rPr>
        <w:t>эш</w:t>
      </w:r>
      <w:proofErr w:type="spellEnd"/>
      <w:r w:rsidRPr="005C7A07">
        <w:rPr>
          <w:color w:val="000000"/>
        </w:rPr>
        <w:t xml:space="preserve"> </w:t>
      </w:r>
      <w:proofErr w:type="spellStart"/>
      <w:r w:rsidRPr="005C7A07">
        <w:rPr>
          <w:color w:val="000000"/>
        </w:rPr>
        <w:t>вакытында</w:t>
      </w:r>
      <w:proofErr w:type="spellEnd"/>
      <w:r w:rsidRPr="005C7A07">
        <w:rPr>
          <w:color w:val="000000"/>
        </w:rPr>
        <w:t xml:space="preserve"> </w:t>
      </w:r>
      <w:proofErr w:type="spellStart"/>
      <w:r w:rsidRPr="005C7A07">
        <w:rPr>
          <w:color w:val="000000"/>
        </w:rPr>
        <w:t>куллана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4"/>
        </w:numPr>
        <w:spacing w:before="0" w:beforeAutospacing="0" w:after="0" w:afterAutospacing="0"/>
        <w:ind w:left="0"/>
        <w:rPr>
          <w:rFonts w:ascii="Arial" w:hAnsi="Arial" w:cs="Arial"/>
          <w:color w:val="000000"/>
        </w:rPr>
      </w:pPr>
      <w:r w:rsidRPr="005C7A07">
        <w:rPr>
          <w:color w:val="000000"/>
        </w:rPr>
        <w:t xml:space="preserve">татар теле </w:t>
      </w:r>
      <w:proofErr w:type="spellStart"/>
      <w:r w:rsidRPr="005C7A07">
        <w:rPr>
          <w:color w:val="000000"/>
        </w:rPr>
        <w:t>фәнен</w:t>
      </w:r>
      <w:proofErr w:type="spellEnd"/>
      <w:r w:rsidRPr="005C7A07">
        <w:rPr>
          <w:color w:val="000000"/>
        </w:rPr>
        <w:t xml:space="preserve"> башка </w:t>
      </w:r>
      <w:proofErr w:type="spellStart"/>
      <w:r w:rsidRPr="005C7A07">
        <w:rPr>
          <w:color w:val="000000"/>
        </w:rPr>
        <w:t>предметлар</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әдәбият</w:t>
      </w:r>
      <w:proofErr w:type="spellEnd"/>
      <w:r w:rsidRPr="005C7A07">
        <w:rPr>
          <w:color w:val="000000"/>
        </w:rPr>
        <w:t xml:space="preserve">, рус теле </w:t>
      </w:r>
      <w:proofErr w:type="spellStart"/>
      <w:r w:rsidRPr="005C7A07">
        <w:rPr>
          <w:color w:val="000000"/>
        </w:rPr>
        <w:t>һәм</w:t>
      </w:r>
      <w:proofErr w:type="spellEnd"/>
      <w:r w:rsidRPr="005C7A07">
        <w:rPr>
          <w:color w:val="000000"/>
        </w:rPr>
        <w:t xml:space="preserve"> рус </w:t>
      </w:r>
      <w:proofErr w:type="spellStart"/>
      <w:r w:rsidRPr="005C7A07">
        <w:rPr>
          <w:color w:val="000000"/>
        </w:rPr>
        <w:t>әдәбияты</w:t>
      </w:r>
      <w:proofErr w:type="spellEnd"/>
      <w:r w:rsidRPr="005C7A07">
        <w:rPr>
          <w:color w:val="000000"/>
        </w:rPr>
        <w:t xml:space="preserve">, </w:t>
      </w:r>
      <w:proofErr w:type="spellStart"/>
      <w:r w:rsidRPr="005C7A07">
        <w:rPr>
          <w:color w:val="000000"/>
        </w:rPr>
        <w:t>чит</w:t>
      </w:r>
      <w:proofErr w:type="spellEnd"/>
      <w:r w:rsidRPr="005C7A07">
        <w:rPr>
          <w:color w:val="000000"/>
        </w:rPr>
        <w:t xml:space="preserve"> </w:t>
      </w:r>
      <w:proofErr w:type="spellStart"/>
      <w:r w:rsidRPr="005C7A07">
        <w:rPr>
          <w:color w:val="000000"/>
        </w:rPr>
        <w:t>теллә</w:t>
      </w:r>
      <w:proofErr w:type="gramStart"/>
      <w:r w:rsidRPr="005C7A07">
        <w:rPr>
          <w:color w:val="000000"/>
        </w:rPr>
        <w:t>р</w:t>
      </w:r>
      <w:proofErr w:type="spellEnd"/>
      <w:proofErr w:type="gram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әдәбияты</w:t>
      </w:r>
      <w:proofErr w:type="spellEnd"/>
      <w:r w:rsidRPr="005C7A07">
        <w:rPr>
          <w:color w:val="000000"/>
        </w:rPr>
        <w:t xml:space="preserve">, </w:t>
      </w:r>
      <w:proofErr w:type="spellStart"/>
      <w:r w:rsidRPr="005C7A07">
        <w:rPr>
          <w:color w:val="000000"/>
        </w:rPr>
        <w:t>тарих</w:t>
      </w:r>
      <w:proofErr w:type="spellEnd"/>
      <w:r w:rsidRPr="005C7A07">
        <w:rPr>
          <w:color w:val="000000"/>
        </w:rPr>
        <w:t xml:space="preserve">) </w:t>
      </w:r>
      <w:proofErr w:type="spellStart"/>
      <w:r w:rsidRPr="005C7A07">
        <w:rPr>
          <w:color w:val="000000"/>
        </w:rPr>
        <w:t>бәйләп</w:t>
      </w:r>
      <w:proofErr w:type="spellEnd"/>
      <w:r w:rsidRPr="005C7A07">
        <w:rPr>
          <w:color w:val="000000"/>
        </w:rPr>
        <w:t xml:space="preserve"> </w:t>
      </w:r>
      <w:proofErr w:type="spellStart"/>
      <w:r w:rsidRPr="005C7A07">
        <w:rPr>
          <w:color w:val="000000"/>
        </w:rPr>
        <w:t>өйрәнү</w:t>
      </w:r>
      <w:proofErr w:type="spellEnd"/>
      <w:r w:rsidRPr="005C7A07">
        <w:rPr>
          <w:color w:val="000000"/>
        </w:rPr>
        <w:t>;</w:t>
      </w:r>
    </w:p>
    <w:p w:rsidR="005C7A07" w:rsidRPr="005C7A07" w:rsidRDefault="005C7A07" w:rsidP="005C7A07">
      <w:pPr>
        <w:pStyle w:val="ac"/>
        <w:numPr>
          <w:ilvl w:val="0"/>
          <w:numId w:val="4"/>
        </w:numPr>
        <w:spacing w:before="0" w:beforeAutospacing="0" w:after="0" w:afterAutospacing="0"/>
        <w:ind w:left="0"/>
        <w:rPr>
          <w:rFonts w:ascii="Arial" w:hAnsi="Arial" w:cs="Arial"/>
          <w:color w:val="000000"/>
        </w:rPr>
      </w:pPr>
      <w:proofErr w:type="spellStart"/>
      <w:r w:rsidRPr="005C7A07">
        <w:rPr>
          <w:color w:val="000000"/>
        </w:rPr>
        <w:lastRenderedPageBreak/>
        <w:t>орфографик</w:t>
      </w:r>
      <w:proofErr w:type="spellEnd"/>
      <w:r w:rsidRPr="005C7A07">
        <w:rPr>
          <w:color w:val="000000"/>
        </w:rPr>
        <w:t xml:space="preserve"> </w:t>
      </w:r>
      <w:proofErr w:type="spellStart"/>
      <w:r w:rsidRPr="005C7A07">
        <w:rPr>
          <w:color w:val="000000"/>
        </w:rPr>
        <w:t>сүзлектән</w:t>
      </w:r>
      <w:proofErr w:type="spellEnd"/>
      <w:r w:rsidRPr="005C7A07">
        <w:rPr>
          <w:color w:val="000000"/>
        </w:rPr>
        <w:t xml:space="preserve"> </w:t>
      </w:r>
      <w:proofErr w:type="spellStart"/>
      <w:r w:rsidRPr="005C7A07">
        <w:rPr>
          <w:color w:val="000000"/>
        </w:rPr>
        <w:t>файдалана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spacing w:before="0" w:beforeAutospacing="0" w:after="0" w:afterAutospacing="0"/>
        <w:rPr>
          <w:rFonts w:ascii="Arial" w:hAnsi="Arial" w:cs="Arial"/>
          <w:color w:val="000000"/>
        </w:rPr>
      </w:pPr>
    </w:p>
    <w:p w:rsidR="005C7A07" w:rsidRPr="005C7A07" w:rsidRDefault="005C7A07" w:rsidP="005C7A07">
      <w:pPr>
        <w:pStyle w:val="ac"/>
        <w:spacing w:before="0" w:beforeAutospacing="0" w:after="0" w:afterAutospacing="0"/>
        <w:rPr>
          <w:rFonts w:ascii="Arial" w:hAnsi="Arial" w:cs="Arial"/>
          <w:color w:val="000000"/>
        </w:rPr>
      </w:pPr>
      <w:proofErr w:type="spellStart"/>
      <w:r w:rsidRPr="005C7A07">
        <w:rPr>
          <w:b/>
          <w:bCs/>
          <w:color w:val="000000"/>
        </w:rPr>
        <w:t>Коммуникатив</w:t>
      </w:r>
      <w:proofErr w:type="spellEnd"/>
      <w:r w:rsidRPr="005C7A07">
        <w:rPr>
          <w:b/>
          <w:bCs/>
          <w:color w:val="000000"/>
        </w:rPr>
        <w:t xml:space="preserve"> УУГ (КУУГ):</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proofErr w:type="spellStart"/>
      <w:r w:rsidRPr="005C7A07">
        <w:rPr>
          <w:color w:val="000000"/>
        </w:rPr>
        <w:t>укытучының</w:t>
      </w:r>
      <w:proofErr w:type="spell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сыйныфташларының</w:t>
      </w:r>
      <w:proofErr w:type="spellEnd"/>
      <w:r w:rsidRPr="005C7A07">
        <w:rPr>
          <w:color w:val="000000"/>
        </w:rPr>
        <w:t xml:space="preserve"> </w:t>
      </w:r>
      <w:proofErr w:type="spellStart"/>
      <w:r w:rsidRPr="005C7A07">
        <w:rPr>
          <w:color w:val="000000"/>
        </w:rPr>
        <w:t>фикерен</w:t>
      </w:r>
      <w:proofErr w:type="spellEnd"/>
      <w:r w:rsidRPr="005C7A07">
        <w:rPr>
          <w:color w:val="000000"/>
        </w:rPr>
        <w:t xml:space="preserve"> </w:t>
      </w:r>
      <w:proofErr w:type="spellStart"/>
      <w:r w:rsidRPr="005C7A07">
        <w:rPr>
          <w:color w:val="000000"/>
        </w:rPr>
        <w:t>тыңлый</w:t>
      </w:r>
      <w:proofErr w:type="spell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proofErr w:type="gramStart"/>
      <w:r w:rsidRPr="005C7A07">
        <w:rPr>
          <w:color w:val="000000"/>
        </w:rPr>
        <w:t>аңлый</w:t>
      </w:r>
      <w:proofErr w:type="spellEnd"/>
      <w:proofErr w:type="gram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proofErr w:type="spellStart"/>
      <w:r w:rsidRPr="005C7A07">
        <w:rPr>
          <w:color w:val="000000"/>
        </w:rPr>
        <w:t>әң</w:t>
      </w:r>
      <w:proofErr w:type="gramStart"/>
      <w:r w:rsidRPr="005C7A07">
        <w:rPr>
          <w:color w:val="000000"/>
        </w:rPr>
        <w:t>г</w:t>
      </w:r>
      <w:proofErr w:type="gramEnd"/>
      <w:r w:rsidRPr="005C7A07">
        <w:rPr>
          <w:color w:val="000000"/>
        </w:rPr>
        <w:t>әмәгә</w:t>
      </w:r>
      <w:proofErr w:type="spellEnd"/>
      <w:r w:rsidRPr="005C7A07">
        <w:rPr>
          <w:color w:val="000000"/>
        </w:rPr>
        <w:t xml:space="preserve"> </w:t>
      </w:r>
      <w:proofErr w:type="spellStart"/>
      <w:r w:rsidRPr="005C7A07">
        <w:rPr>
          <w:color w:val="000000"/>
        </w:rPr>
        <w:t>кушыла</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r w:rsidRPr="005C7A07">
        <w:rPr>
          <w:color w:val="000000"/>
        </w:rPr>
        <w:t xml:space="preserve">диалог </w:t>
      </w:r>
      <w:proofErr w:type="spellStart"/>
      <w:r w:rsidRPr="005C7A07">
        <w:rPr>
          <w:color w:val="000000"/>
        </w:rPr>
        <w:t>төзүдә</w:t>
      </w:r>
      <w:proofErr w:type="spellEnd"/>
      <w:r w:rsidRPr="005C7A07">
        <w:rPr>
          <w:color w:val="000000"/>
        </w:rPr>
        <w:t xml:space="preserve"> </w:t>
      </w:r>
      <w:proofErr w:type="spellStart"/>
      <w:r w:rsidRPr="005C7A07">
        <w:rPr>
          <w:color w:val="000000"/>
        </w:rPr>
        <w:t>катнашу</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төгә</w:t>
      </w:r>
      <w:proofErr w:type="gramStart"/>
      <w:r w:rsidRPr="005C7A07">
        <w:rPr>
          <w:color w:val="000000"/>
        </w:rPr>
        <w:t>л</w:t>
      </w:r>
      <w:proofErr w:type="spellEnd"/>
      <w:proofErr w:type="gramEnd"/>
      <w:r w:rsidRPr="005C7A07">
        <w:rPr>
          <w:color w:val="000000"/>
        </w:rPr>
        <w:t xml:space="preserve"> </w:t>
      </w:r>
      <w:proofErr w:type="spellStart"/>
      <w:r w:rsidRPr="005C7A07">
        <w:rPr>
          <w:color w:val="000000"/>
        </w:rPr>
        <w:t>һәм</w:t>
      </w:r>
      <w:proofErr w:type="spellEnd"/>
      <w:r w:rsidRPr="005C7A07">
        <w:rPr>
          <w:color w:val="000000"/>
        </w:rPr>
        <w:t xml:space="preserve"> </w:t>
      </w:r>
      <w:proofErr w:type="spellStart"/>
      <w:r w:rsidRPr="005C7A07">
        <w:rPr>
          <w:color w:val="000000"/>
        </w:rPr>
        <w:t>тулы</w:t>
      </w:r>
      <w:proofErr w:type="spellEnd"/>
      <w:r w:rsidRPr="005C7A07">
        <w:rPr>
          <w:color w:val="000000"/>
        </w:rPr>
        <w:t xml:space="preserve"> </w:t>
      </w:r>
      <w:proofErr w:type="spellStart"/>
      <w:r w:rsidRPr="005C7A07">
        <w:rPr>
          <w:color w:val="000000"/>
        </w:rPr>
        <w:t>итеп</w:t>
      </w:r>
      <w:proofErr w:type="spellEnd"/>
      <w:r w:rsidRPr="005C7A07">
        <w:rPr>
          <w:color w:val="000000"/>
        </w:rPr>
        <w:t xml:space="preserve"> </w:t>
      </w:r>
      <w:proofErr w:type="spellStart"/>
      <w:r w:rsidRPr="005C7A07">
        <w:rPr>
          <w:color w:val="000000"/>
        </w:rPr>
        <w:t>әйтә</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формалаштыру</w:t>
      </w:r>
      <w:proofErr w:type="spellEnd"/>
      <w:r w:rsidRPr="005C7A07">
        <w:rPr>
          <w:color w:val="000000"/>
        </w:rPr>
        <w:t xml:space="preserve">; </w:t>
      </w:r>
      <w:proofErr w:type="spellStart"/>
      <w:r w:rsidRPr="005C7A07">
        <w:rPr>
          <w:color w:val="000000"/>
        </w:rPr>
        <w:t>парларда</w:t>
      </w:r>
      <w:proofErr w:type="spellEnd"/>
      <w:r w:rsidRPr="005C7A07">
        <w:rPr>
          <w:color w:val="000000"/>
        </w:rPr>
        <w:t xml:space="preserve"> </w:t>
      </w:r>
      <w:proofErr w:type="spellStart"/>
      <w:r w:rsidRPr="005C7A07">
        <w:rPr>
          <w:color w:val="000000"/>
        </w:rPr>
        <w:t>эшләгәндә</w:t>
      </w:r>
      <w:proofErr w:type="spellEnd"/>
      <w:r w:rsidRPr="005C7A07">
        <w:rPr>
          <w:color w:val="000000"/>
        </w:rPr>
        <w:t xml:space="preserve"> </w:t>
      </w:r>
      <w:proofErr w:type="spellStart"/>
      <w:r w:rsidRPr="005C7A07">
        <w:rPr>
          <w:color w:val="000000"/>
        </w:rPr>
        <w:t>үз</w:t>
      </w:r>
      <w:proofErr w:type="spellEnd"/>
      <w:r w:rsidRPr="005C7A07">
        <w:rPr>
          <w:color w:val="000000"/>
        </w:rPr>
        <w:t xml:space="preserve"> </w:t>
      </w:r>
      <w:proofErr w:type="spellStart"/>
      <w:r w:rsidRPr="005C7A07">
        <w:rPr>
          <w:color w:val="000000"/>
        </w:rPr>
        <w:t>фикереңне</w:t>
      </w:r>
      <w:proofErr w:type="spellEnd"/>
      <w:r w:rsidRPr="005C7A07">
        <w:rPr>
          <w:color w:val="000000"/>
        </w:rPr>
        <w:t xml:space="preserve"> </w:t>
      </w:r>
      <w:proofErr w:type="spellStart"/>
      <w:r w:rsidRPr="005C7A07">
        <w:rPr>
          <w:color w:val="000000"/>
        </w:rPr>
        <w:t>иптәшең</w:t>
      </w:r>
      <w:proofErr w:type="spellEnd"/>
      <w:r w:rsidRPr="005C7A07">
        <w:rPr>
          <w:color w:val="000000"/>
        </w:rPr>
        <w:t xml:space="preserve"> </w:t>
      </w:r>
      <w:proofErr w:type="spellStart"/>
      <w:r w:rsidRPr="005C7A07">
        <w:rPr>
          <w:color w:val="000000"/>
        </w:rPr>
        <w:t>фикере</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килештерә</w:t>
      </w:r>
      <w:proofErr w:type="spellEnd"/>
      <w:r w:rsidRPr="005C7A07">
        <w:rPr>
          <w:color w:val="000000"/>
        </w:rPr>
        <w:t xml:space="preserve"> </w:t>
      </w:r>
      <w:proofErr w:type="spellStart"/>
      <w:r w:rsidRPr="005C7A07">
        <w:rPr>
          <w:color w:val="000000"/>
        </w:rPr>
        <w:t>белү</w:t>
      </w:r>
      <w:proofErr w:type="spellEnd"/>
      <w:r w:rsidRPr="005C7A07">
        <w:rPr>
          <w:color w:val="000000"/>
        </w:rPr>
        <w:t>;</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proofErr w:type="spellStart"/>
      <w:r w:rsidRPr="005C7A07">
        <w:rPr>
          <w:color w:val="000000"/>
        </w:rPr>
        <w:t>укытучының</w:t>
      </w:r>
      <w:proofErr w:type="spellEnd"/>
      <w:r w:rsidRPr="005C7A07">
        <w:rPr>
          <w:color w:val="000000"/>
        </w:rPr>
        <w:t xml:space="preserve">, </w:t>
      </w:r>
      <w:proofErr w:type="spellStart"/>
      <w:r w:rsidRPr="005C7A07">
        <w:rPr>
          <w:color w:val="000000"/>
        </w:rPr>
        <w:t>классташларыңның</w:t>
      </w:r>
      <w:proofErr w:type="spellEnd"/>
      <w:r w:rsidRPr="005C7A07">
        <w:rPr>
          <w:color w:val="000000"/>
        </w:rPr>
        <w:t xml:space="preserve"> </w:t>
      </w:r>
      <w:proofErr w:type="spellStart"/>
      <w:r w:rsidRPr="005C7A07">
        <w:rPr>
          <w:color w:val="000000"/>
        </w:rPr>
        <w:t>сорауларына</w:t>
      </w:r>
      <w:proofErr w:type="spellEnd"/>
      <w:r w:rsidRPr="005C7A07">
        <w:rPr>
          <w:color w:val="000000"/>
        </w:rPr>
        <w:t xml:space="preserve"> </w:t>
      </w:r>
      <w:proofErr w:type="spellStart"/>
      <w:r w:rsidRPr="005C7A07">
        <w:rPr>
          <w:color w:val="000000"/>
        </w:rPr>
        <w:t>җавап</w:t>
      </w:r>
      <w:proofErr w:type="spellEnd"/>
      <w:r w:rsidRPr="005C7A07">
        <w:rPr>
          <w:color w:val="000000"/>
        </w:rPr>
        <w:t xml:space="preserve"> </w:t>
      </w:r>
      <w:proofErr w:type="spellStart"/>
      <w:r w:rsidRPr="005C7A07">
        <w:rPr>
          <w:color w:val="000000"/>
        </w:rPr>
        <w:t>бирү</w:t>
      </w:r>
      <w:proofErr w:type="spellEnd"/>
      <w:r w:rsidRPr="005C7A07">
        <w:rPr>
          <w:color w:val="000000"/>
        </w:rPr>
        <w:t>;</w:t>
      </w:r>
    </w:p>
    <w:p w:rsidR="005C7A07" w:rsidRPr="005C7A07" w:rsidRDefault="005C7A07" w:rsidP="005C7A07">
      <w:pPr>
        <w:pStyle w:val="ac"/>
        <w:numPr>
          <w:ilvl w:val="0"/>
          <w:numId w:val="5"/>
        </w:numPr>
        <w:spacing w:before="0" w:beforeAutospacing="0" w:after="0" w:afterAutospacing="0"/>
        <w:ind w:left="0"/>
        <w:rPr>
          <w:rFonts w:ascii="Arial" w:hAnsi="Arial" w:cs="Arial"/>
          <w:color w:val="000000"/>
        </w:rPr>
      </w:pPr>
      <w:proofErr w:type="spellStart"/>
      <w:r w:rsidRPr="005C7A07">
        <w:rPr>
          <w:color w:val="000000"/>
        </w:rPr>
        <w:t>күршең</w:t>
      </w:r>
      <w:proofErr w:type="spellEnd"/>
      <w:r w:rsidRPr="005C7A07">
        <w:rPr>
          <w:color w:val="000000"/>
        </w:rPr>
        <w:t xml:space="preserve"> </w:t>
      </w:r>
      <w:proofErr w:type="spellStart"/>
      <w:r w:rsidRPr="005C7A07">
        <w:rPr>
          <w:color w:val="000000"/>
        </w:rPr>
        <w:t>белән</w:t>
      </w:r>
      <w:proofErr w:type="spellEnd"/>
      <w:r w:rsidRPr="005C7A07">
        <w:rPr>
          <w:color w:val="000000"/>
        </w:rPr>
        <w:t xml:space="preserve"> </w:t>
      </w:r>
      <w:proofErr w:type="spellStart"/>
      <w:r w:rsidRPr="005C7A07">
        <w:rPr>
          <w:color w:val="000000"/>
        </w:rPr>
        <w:t>хезмә</w:t>
      </w:r>
      <w:proofErr w:type="gramStart"/>
      <w:r w:rsidRPr="005C7A07">
        <w:rPr>
          <w:color w:val="000000"/>
        </w:rPr>
        <w:t>тт</w:t>
      </w:r>
      <w:proofErr w:type="gramEnd"/>
      <w:r w:rsidRPr="005C7A07">
        <w:rPr>
          <w:color w:val="000000"/>
        </w:rPr>
        <w:t>әшлек</w:t>
      </w:r>
      <w:proofErr w:type="spellEnd"/>
      <w:r w:rsidRPr="005C7A07">
        <w:rPr>
          <w:color w:val="000000"/>
        </w:rPr>
        <w:t xml:space="preserve"> </w:t>
      </w:r>
      <w:proofErr w:type="spellStart"/>
      <w:r w:rsidRPr="005C7A07">
        <w:rPr>
          <w:color w:val="000000"/>
        </w:rPr>
        <w:t>итү</w:t>
      </w:r>
      <w:proofErr w:type="spellEnd"/>
      <w:r w:rsidRPr="005C7A07">
        <w:rPr>
          <w:color w:val="000000"/>
        </w:rPr>
        <w:t>.</w:t>
      </w:r>
    </w:p>
    <w:p w:rsidR="005C7A07" w:rsidRPr="005C7A07" w:rsidRDefault="005C7A07" w:rsidP="005C7A07">
      <w:pPr>
        <w:pStyle w:val="ac"/>
        <w:spacing w:before="0" w:beforeAutospacing="0" w:after="0" w:afterAutospacing="0"/>
        <w:rPr>
          <w:rFonts w:ascii="Arial" w:hAnsi="Arial" w:cs="Arial"/>
          <w:color w:val="000000"/>
        </w:rPr>
      </w:pPr>
    </w:p>
    <w:p w:rsidR="005C7A07" w:rsidRPr="005C7A07" w:rsidRDefault="005C7A07" w:rsidP="002461A8">
      <w:pPr>
        <w:spacing w:after="0" w:line="240" w:lineRule="auto"/>
        <w:jc w:val="center"/>
        <w:rPr>
          <w:rFonts w:ascii="Times New Roman" w:eastAsia="Calibri" w:hAnsi="Times New Roman" w:cs="Times New Roman"/>
          <w:b/>
          <w:sz w:val="24"/>
          <w:szCs w:val="24"/>
          <w:lang w:val="tt-RU" w:eastAsia="ru-RU"/>
        </w:rPr>
      </w:pPr>
    </w:p>
    <w:p w:rsidR="00462F11" w:rsidRPr="002461A8" w:rsidRDefault="00462F11" w:rsidP="002461A8">
      <w:pPr>
        <w:spacing w:after="0" w:line="240" w:lineRule="auto"/>
        <w:jc w:val="center"/>
        <w:rPr>
          <w:rFonts w:ascii="Times New Roman" w:eastAsia="Calibri" w:hAnsi="Times New Roman" w:cs="Times New Roman"/>
          <w:lang w:val="tt-RU" w:eastAsia="ru-RU"/>
        </w:rPr>
      </w:pPr>
      <w:r w:rsidRPr="00462F11">
        <w:rPr>
          <w:rFonts w:ascii="Times New Roman" w:eastAsia="Calibri" w:hAnsi="Times New Roman" w:cs="Times New Roman"/>
          <w:b/>
          <w:sz w:val="36"/>
          <w:szCs w:val="36"/>
          <w:lang w:val="tt-RU" w:eastAsia="ru-RU"/>
        </w:rPr>
        <w:t>Курсның эчтәлеге</w:t>
      </w:r>
    </w:p>
    <w:p w:rsidR="00462F11" w:rsidRPr="002461A8" w:rsidRDefault="00462F11" w:rsidP="00462F11">
      <w:pPr>
        <w:spacing w:after="0" w:line="240" w:lineRule="auto"/>
        <w:jc w:val="both"/>
        <w:rPr>
          <w:rFonts w:ascii="Times New Roman" w:eastAsia="Calibri" w:hAnsi="Times New Roman" w:cs="Times New Roman"/>
          <w:b/>
          <w:sz w:val="24"/>
          <w:szCs w:val="24"/>
          <w:u w:val="single"/>
          <w:lang w:val="tt-RU" w:eastAsia="ru-RU"/>
        </w:rPr>
      </w:pPr>
      <w:r w:rsidRPr="00462F11">
        <w:rPr>
          <w:rFonts w:ascii="Times New Roman" w:eastAsia="Calibri" w:hAnsi="Times New Roman" w:cs="Times New Roman"/>
          <w:b/>
          <w:lang w:val="tt-RU" w:eastAsia="ru-RU"/>
        </w:rPr>
        <w:t xml:space="preserve">                                      </w:t>
      </w:r>
      <w:r w:rsidRPr="002461A8">
        <w:rPr>
          <w:rFonts w:ascii="Times New Roman" w:eastAsia="Calibri" w:hAnsi="Times New Roman" w:cs="Times New Roman"/>
          <w:b/>
          <w:sz w:val="24"/>
          <w:szCs w:val="24"/>
          <w:u w:val="single"/>
          <w:lang w:val="tt-RU" w:eastAsia="ru-RU"/>
        </w:rPr>
        <w:t>Фонетика һәм орфоэпия -20сәг</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Беренче сыйныфта алган белемнәрне, эш осталыгын һә күнекмәләрне ныгытып,тирәнәйтеп, гомумиләштереп, системалаштырып,лингвистик компетенция булдыруга нигез салу.Сузык һәм тартык авазларны дөрес аерып, сүзне ижекләргә бүлеп,андагы авазларны ачык әйтеп, хәрефләрне дөрес атап, сүздә аваз-хәрефләрнең санын һәм эзлеклелеген билгеләү.</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Калын һәм нечкә сузык авазларның икенче функциясен – сүзнең калын һәм нечкә әйтелешен билгеләү –гамәли үзләштерү Е,я,ю хәрефләренең сүз башында һәм сузык авазлардан соң ике аваз белдергән очракларын танып белү һәм шул хәрефләр кергән сүзләрне дөрес уку, күчереп язу</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Ъ  ь хәрефләренең аваз белдермәгәнлеген истә тоту, шул хәрефләр кергән сүзләрне дөрес уку.</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Баш һәм юл хәрефләрен дөрес куллануга күнегү һәм биремнәрне аңлап башкару.</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Авазларның, сүз басымының мәгънә аеруда катнашуы, дәресләрдә өйрәнгән сүзләрне тиешле басым белән әйтү.</w:t>
      </w:r>
    </w:p>
    <w:p w:rsidR="00462F11" w:rsidRPr="002461A8" w:rsidRDefault="00462F11" w:rsidP="00462F11">
      <w:pPr>
        <w:spacing w:after="0" w:line="240" w:lineRule="auto"/>
        <w:jc w:val="both"/>
        <w:rPr>
          <w:rFonts w:ascii="Times New Roman" w:eastAsia="Calibri" w:hAnsi="Times New Roman" w:cs="Times New Roman"/>
          <w:b/>
          <w:sz w:val="24"/>
          <w:szCs w:val="24"/>
          <w:u w:val="single"/>
          <w:lang w:val="tt-RU" w:eastAsia="ru-RU"/>
        </w:rPr>
      </w:pPr>
      <w:r w:rsidRPr="002461A8">
        <w:rPr>
          <w:rFonts w:ascii="Times New Roman" w:eastAsia="Calibri" w:hAnsi="Times New Roman" w:cs="Times New Roman"/>
          <w:b/>
          <w:sz w:val="24"/>
          <w:szCs w:val="24"/>
          <w:lang w:val="tt-RU" w:eastAsia="ru-RU"/>
        </w:rPr>
        <w:t xml:space="preserve">                              </w:t>
      </w:r>
      <w:r w:rsidRPr="002461A8">
        <w:rPr>
          <w:rFonts w:ascii="Times New Roman" w:eastAsia="Calibri" w:hAnsi="Times New Roman" w:cs="Times New Roman"/>
          <w:b/>
          <w:sz w:val="24"/>
          <w:szCs w:val="24"/>
          <w:u w:val="single"/>
          <w:lang w:val="tt-RU" w:eastAsia="ru-RU"/>
        </w:rPr>
        <w:t>Графика- 4 сәг</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Татар алфавитын төгәл, хәреф исемнәрен дөрес итеп яттан белү.Төрле сүзлек һәм белешмәлекләр белән эшләгәндә, алфавиттан файдалану.Беренче хәрефенә карап, сүзләрне алфавит тәртибендә урнаштыру.</w:t>
      </w:r>
      <w:r w:rsidRPr="002461A8">
        <w:rPr>
          <w:rFonts w:ascii="Times New Roman" w:eastAsia="Calibri" w:hAnsi="Times New Roman" w:cs="Times New Roman"/>
          <w:b/>
          <w:sz w:val="24"/>
          <w:szCs w:val="24"/>
          <w:lang w:val="tt-RU" w:eastAsia="ru-RU"/>
        </w:rPr>
        <w:t xml:space="preserve">          </w:t>
      </w:r>
    </w:p>
    <w:p w:rsidR="00462F11" w:rsidRPr="002461A8" w:rsidRDefault="00462F11" w:rsidP="00462F11">
      <w:pPr>
        <w:spacing w:after="0" w:line="240" w:lineRule="auto"/>
        <w:jc w:val="both"/>
        <w:rPr>
          <w:rFonts w:ascii="Times New Roman" w:eastAsia="Calibri" w:hAnsi="Times New Roman" w:cs="Times New Roman"/>
          <w:b/>
          <w:sz w:val="24"/>
          <w:szCs w:val="24"/>
          <w:u w:val="single"/>
          <w:lang w:val="tt-RU" w:eastAsia="ru-RU"/>
        </w:rPr>
      </w:pPr>
      <w:r w:rsidRPr="002461A8">
        <w:rPr>
          <w:rFonts w:ascii="Times New Roman" w:eastAsia="Calibri" w:hAnsi="Times New Roman" w:cs="Times New Roman"/>
          <w:b/>
          <w:sz w:val="24"/>
          <w:szCs w:val="24"/>
          <w:lang w:val="tt-RU" w:eastAsia="ru-RU"/>
        </w:rPr>
        <w:t xml:space="preserve">                   </w:t>
      </w:r>
      <w:r w:rsidRPr="002461A8">
        <w:rPr>
          <w:rFonts w:ascii="Times New Roman" w:eastAsia="Calibri" w:hAnsi="Times New Roman" w:cs="Times New Roman"/>
          <w:b/>
          <w:sz w:val="24"/>
          <w:szCs w:val="24"/>
          <w:u w:val="single"/>
          <w:lang w:val="tt-RU" w:eastAsia="ru-RU"/>
        </w:rPr>
        <w:t>Сүз -40 сәг</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Сүзнең предмет (кем? нәрсә?), хәрәкәт(нишли?) һәм билге (нинди?)атамасы булуы.Сүз, сүзтезмә һәм җөмләләрне аера белү.Сүзтезмә һәм җөмләләрнең сүзләрдән төзелүе.Һәр җөмләнең нинди дә булса максат белән әйтелгәненә гамәли күзәтүләр.Тамыр сүзләр.Татар телендә сүз тамырның сүз башында булуын, үзгәрмәвен, кушымчаларның тамыр сүзгә сингармонизм законына бәйле рәвештә ялганып килүен күзәтү.(җир ,җирле, җирлеләр, җирсезлек,)</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Предметны атган сүзләр.  Кем?Нәрсә? сораулары ярдәмендә аларның үзлеген белү. Предметларның эшен, хәрәкәтен атаган сүзләр. Аларның җөмләдә сүзләрне үз тирәсенә туплаган үзәк булуына төшенү. Предметларның төрле билгеләрен атаган сүзләр. Аларны Нинди? Кайсы? Сорауларын куеп, сүзләр арасыннан табу, җөмләдәге ролен гамәли күзәтү.</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Кеше исемнәрен, фамилияләрен, шәһәр, авыл ,елга, исемнәрен, хайван кушаматларын баш хәреф белән язу.</w:t>
      </w:r>
    </w:p>
    <w:p w:rsidR="00462F11" w:rsidRPr="002461A8" w:rsidRDefault="00462F11" w:rsidP="00462F11">
      <w:pPr>
        <w:spacing w:after="0" w:line="240" w:lineRule="auto"/>
        <w:jc w:val="both"/>
        <w:rPr>
          <w:rFonts w:ascii="Times New Roman" w:eastAsia="Calibri" w:hAnsi="Times New Roman" w:cs="Times New Roman"/>
          <w:b/>
          <w:sz w:val="24"/>
          <w:szCs w:val="24"/>
          <w:u w:val="single"/>
          <w:lang w:val="tt-RU" w:eastAsia="ru-RU"/>
        </w:rPr>
      </w:pPr>
      <w:r w:rsidRPr="002461A8">
        <w:rPr>
          <w:rFonts w:ascii="Times New Roman" w:eastAsia="Calibri" w:hAnsi="Times New Roman" w:cs="Times New Roman"/>
          <w:sz w:val="24"/>
          <w:szCs w:val="24"/>
          <w:lang w:val="tt-RU" w:eastAsia="ru-RU"/>
        </w:rPr>
        <w:t xml:space="preserve">                          </w:t>
      </w:r>
      <w:r w:rsidRPr="002461A8">
        <w:rPr>
          <w:rFonts w:ascii="Times New Roman" w:eastAsia="Calibri" w:hAnsi="Times New Roman" w:cs="Times New Roman"/>
          <w:b/>
          <w:sz w:val="24"/>
          <w:szCs w:val="24"/>
          <w:u w:val="single"/>
          <w:lang w:val="tt-RU" w:eastAsia="ru-RU"/>
        </w:rPr>
        <w:t>Җөмлә-14 сәг</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Сөйләмне җөмләләргә аеру.Терминын кулланмыйча, җөмләнең нинди максат белән әйтелүенә күзәтүләр, шул максаттан чыгып, аңа дөрес интонациягә сайлау, хикәя, сорау җөмләләрнең азагында интонациягә бәйле рәвештә тыныш билгеләре куя белү</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Җөмлә төзү алгоритмын гамәли үзләштерү</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1.Җөмләнең үзәге итеп,нинди дә булса эш, шөгылҗ, хезмәт, эшчәнлек, хәл, хәрәкәт, хәбәр сайлау.</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2.Моны кем башкара ала?</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3.Бу эш, хәл, хезмәт, хәрәкәт кайда, кайчан, ничек булырга мөмкин?</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lastRenderedPageBreak/>
        <w:t>Җөмлне төзүче баш кисәкләр . Ия һәм хәбәр.Аларны җөмләдә табу схемалар, сызыклар белән күрсәтү.Сораулар ярдәмендә җөмләдә сүзләр бәйләнешен билгеләү.  Сүзгә һәм сүздән сорау куюны аңлап башкару. Дәрестә укып тикшергән җөмләләрне ишетеп язу.</w:t>
      </w:r>
    </w:p>
    <w:p w:rsidR="00462F11" w:rsidRPr="002461A8" w:rsidRDefault="00462F11" w:rsidP="00462F11">
      <w:pPr>
        <w:spacing w:after="0" w:line="240" w:lineRule="auto"/>
        <w:jc w:val="both"/>
        <w:rPr>
          <w:rFonts w:ascii="Times New Roman" w:eastAsia="Calibri" w:hAnsi="Times New Roman" w:cs="Times New Roman"/>
          <w:b/>
          <w:sz w:val="24"/>
          <w:szCs w:val="24"/>
          <w:u w:val="single"/>
          <w:lang w:val="tt-RU" w:eastAsia="ru-RU"/>
        </w:rPr>
      </w:pPr>
      <w:r w:rsidRPr="002461A8">
        <w:rPr>
          <w:rFonts w:ascii="Times New Roman" w:eastAsia="Calibri" w:hAnsi="Times New Roman" w:cs="Times New Roman"/>
          <w:b/>
          <w:sz w:val="24"/>
          <w:szCs w:val="24"/>
          <w:lang w:val="tt-RU" w:eastAsia="ru-RU"/>
        </w:rPr>
        <w:t xml:space="preserve">                                </w:t>
      </w:r>
      <w:r w:rsidRPr="002461A8">
        <w:rPr>
          <w:rFonts w:ascii="Times New Roman" w:eastAsia="Calibri" w:hAnsi="Times New Roman" w:cs="Times New Roman"/>
          <w:b/>
          <w:sz w:val="24"/>
          <w:szCs w:val="24"/>
          <w:u w:val="single"/>
          <w:lang w:val="tt-RU" w:eastAsia="ru-RU"/>
        </w:rPr>
        <w:t>Бәйләнешле сөйләм -  10дәрес</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Бәйләнешле сөйләмдә җөмләләрне узара бәйләнеше.Бер темага берләштерелмәгән аерым җөмләләрне текст белән чагыштыру.Текстның темасын билгеләү.Текстны кисәкләргә бүлү, шул кисәкләрдән берләштерү чараларын текстлар эчендә күзәтү.Зур булмаган текстларга исем кую.</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Укыган әсәрнең эчтәлеген сөйләү.Сюжетлы рәсемнәр буенча бер темага берләштерелгән җөмләләр төзү һәм шул җөмләләрне язып кую.</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Сөйләм әдәплелегенә бәя бирергә өйрәнү: дәрестә, өйдә, танышлар белән аралашканда кулланылган тел чараларының урынлы (урынсыз) сайлануы, укылган текст персонаңларының тел осталыгына кагылышлы күзәтүләр. </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Җөмләләрне тиешле тәртиптә урнашттырылмаган кечкенә текстларны тикшерү һәм төзәтеп язып кую.Шигырь, мәкаль,әйтем табышмаклар ятлау.</w:t>
      </w:r>
    </w:p>
    <w:p w:rsidR="00462F11" w:rsidRPr="002461A8" w:rsidRDefault="00462F11" w:rsidP="00462F11">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Язма эшләр: сүзлек диктанты, искәртмәле диктант,сайланма диктант, күрмә диктант,хәтер диктанты,иҗади диктант,аңлатмалы диктант,ирекле диктант, контроль диктант</w:t>
      </w:r>
    </w:p>
    <w:p w:rsidR="002461A8" w:rsidRPr="002461A8" w:rsidRDefault="00462F11" w:rsidP="002461A8">
      <w:pPr>
        <w:spacing w:after="0" w:line="240" w:lineRule="auto"/>
        <w:jc w:val="both"/>
        <w:rPr>
          <w:rFonts w:ascii="Times New Roman" w:eastAsia="Calibri" w:hAnsi="Times New Roman" w:cs="Times New Roman"/>
          <w:sz w:val="24"/>
          <w:szCs w:val="24"/>
          <w:lang w:val="tt-RU" w:eastAsia="ru-RU"/>
        </w:rPr>
      </w:pPr>
      <w:r w:rsidRPr="002461A8">
        <w:rPr>
          <w:rFonts w:ascii="Times New Roman" w:eastAsia="Calibri" w:hAnsi="Times New Roman" w:cs="Times New Roman"/>
          <w:sz w:val="24"/>
          <w:szCs w:val="24"/>
          <w:lang w:val="tt-RU" w:eastAsia="ru-RU"/>
        </w:rPr>
        <w:t xml:space="preserve">           </w:t>
      </w:r>
      <w:r w:rsidR="002461A8">
        <w:rPr>
          <w:rFonts w:ascii="Times New Roman" w:eastAsia="Calibri" w:hAnsi="Times New Roman" w:cs="Times New Roman"/>
          <w:sz w:val="24"/>
          <w:szCs w:val="24"/>
          <w:lang w:val="tt-RU" w:eastAsia="ru-RU"/>
        </w:rPr>
        <w:t xml:space="preserve">                         </w:t>
      </w: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793CD5" w:rsidRDefault="00793CD5"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2461A8" w:rsidRDefault="002461A8" w:rsidP="00462F11">
      <w:pPr>
        <w:spacing w:after="0" w:line="240" w:lineRule="auto"/>
        <w:jc w:val="center"/>
        <w:rPr>
          <w:rFonts w:ascii="Times New Roman" w:eastAsia="Calibri" w:hAnsi="Times New Roman" w:cs="Times New Roman"/>
          <w:b/>
          <w:sz w:val="36"/>
          <w:szCs w:val="36"/>
          <w:lang w:val="tt-RU" w:eastAsia="ru-RU"/>
        </w:rPr>
      </w:pPr>
    </w:p>
    <w:p w:rsidR="00793CD5" w:rsidRPr="00462F11" w:rsidRDefault="00793CD5" w:rsidP="005C7A07">
      <w:pPr>
        <w:spacing w:after="0" w:line="240" w:lineRule="auto"/>
        <w:rPr>
          <w:rFonts w:ascii="Times New Roman" w:eastAsia="Calibri" w:hAnsi="Times New Roman" w:cs="Times New Roman"/>
          <w:b/>
          <w:sz w:val="36"/>
          <w:szCs w:val="36"/>
          <w:lang w:val="tt-RU" w:eastAsia="ru-RU"/>
        </w:rPr>
      </w:pPr>
    </w:p>
    <w:p w:rsidR="00462F11" w:rsidRPr="00433AD8" w:rsidRDefault="00462F11" w:rsidP="00462F11">
      <w:pPr>
        <w:spacing w:after="0" w:line="240" w:lineRule="auto"/>
        <w:jc w:val="center"/>
        <w:rPr>
          <w:rFonts w:ascii="Times New Roman" w:eastAsia="Calibri" w:hAnsi="Times New Roman" w:cs="Times New Roman"/>
          <w:b/>
          <w:sz w:val="28"/>
          <w:szCs w:val="28"/>
          <w:lang w:val="tt-RU" w:eastAsia="ru-RU"/>
        </w:rPr>
      </w:pPr>
      <w:r w:rsidRPr="00433AD8">
        <w:rPr>
          <w:rFonts w:ascii="Times New Roman" w:eastAsia="Calibri" w:hAnsi="Times New Roman" w:cs="Times New Roman"/>
          <w:b/>
          <w:sz w:val="28"/>
          <w:szCs w:val="28"/>
          <w:lang w:val="tt-RU" w:eastAsia="ru-RU"/>
        </w:rPr>
        <w:lastRenderedPageBreak/>
        <w:t>Укыту – тематик планлаштыру</w:t>
      </w:r>
    </w:p>
    <w:p w:rsidR="00793CD5" w:rsidRPr="00793CD5" w:rsidRDefault="00793CD5" w:rsidP="00462F11">
      <w:pPr>
        <w:spacing w:after="0" w:line="240" w:lineRule="auto"/>
        <w:jc w:val="center"/>
        <w:rPr>
          <w:rFonts w:ascii="Times New Roman" w:eastAsia="Calibri" w:hAnsi="Times New Roman" w:cs="Times New Roman"/>
          <w:sz w:val="28"/>
          <w:szCs w:val="28"/>
          <w:lang w:val="tt-RU"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984"/>
        <w:gridCol w:w="710"/>
        <w:gridCol w:w="5102"/>
        <w:gridCol w:w="849"/>
        <w:gridCol w:w="853"/>
      </w:tblGrid>
      <w:tr w:rsidR="002461A8" w:rsidRPr="00462F11" w:rsidTr="002461A8">
        <w:trPr>
          <w:trHeight w:val="705"/>
        </w:trPr>
        <w:tc>
          <w:tcPr>
            <w:tcW w:w="266" w:type="pct"/>
            <w:vMerge w:val="restart"/>
          </w:tcPr>
          <w:p w:rsidR="0006371D" w:rsidRPr="00462F11" w:rsidRDefault="0006371D" w:rsidP="00462F11">
            <w:pPr>
              <w:spacing w:after="0" w:line="240" w:lineRule="auto"/>
              <w:jc w:val="center"/>
              <w:rPr>
                <w:rFonts w:ascii="Times New Roman" w:eastAsia="Calibri" w:hAnsi="Times New Roman" w:cs="Times New Roman"/>
                <w:b/>
                <w:sz w:val="24"/>
                <w:szCs w:val="24"/>
                <w:lang w:val="tt-RU" w:eastAsia="ru-RU"/>
              </w:rPr>
            </w:pPr>
          </w:p>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r w:rsidRPr="00462F11">
              <w:rPr>
                <w:rFonts w:ascii="Times New Roman" w:eastAsia="Calibri" w:hAnsi="Times New Roman" w:cs="Times New Roman"/>
                <w:b/>
                <w:sz w:val="24"/>
                <w:szCs w:val="24"/>
                <w:lang w:eastAsia="ru-RU"/>
              </w:rPr>
              <w:t>№</w:t>
            </w:r>
          </w:p>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roofErr w:type="gramStart"/>
            <w:r w:rsidRPr="00462F11">
              <w:rPr>
                <w:rFonts w:ascii="Times New Roman" w:eastAsia="Calibri" w:hAnsi="Times New Roman" w:cs="Times New Roman"/>
                <w:b/>
                <w:sz w:val="24"/>
                <w:szCs w:val="24"/>
                <w:lang w:eastAsia="ru-RU"/>
              </w:rPr>
              <w:t>п</w:t>
            </w:r>
            <w:proofErr w:type="gramEnd"/>
            <w:r w:rsidRPr="00462F11">
              <w:rPr>
                <w:rFonts w:ascii="Times New Roman" w:eastAsia="Calibri" w:hAnsi="Times New Roman" w:cs="Times New Roman"/>
                <w:b/>
                <w:sz w:val="24"/>
                <w:szCs w:val="24"/>
                <w:lang w:eastAsia="ru-RU"/>
              </w:rPr>
              <w:t>/п</w:t>
            </w:r>
          </w:p>
        </w:tc>
        <w:tc>
          <w:tcPr>
            <w:tcW w:w="989" w:type="pct"/>
            <w:vMerge w:val="restart"/>
          </w:tcPr>
          <w:p w:rsidR="002461A8" w:rsidRDefault="002461A8" w:rsidP="002461A8">
            <w:pPr>
              <w:spacing w:after="0" w:line="240" w:lineRule="auto"/>
              <w:rPr>
                <w:rFonts w:ascii="Times New Roman" w:eastAsia="Calibri" w:hAnsi="Times New Roman" w:cs="Times New Roman"/>
                <w:b/>
                <w:sz w:val="24"/>
                <w:szCs w:val="24"/>
                <w:lang w:eastAsia="ru-RU"/>
              </w:rPr>
            </w:pPr>
          </w:p>
          <w:p w:rsidR="0006371D" w:rsidRPr="00462F11" w:rsidRDefault="002461A8" w:rsidP="002461A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Тема</w:t>
            </w:r>
          </w:p>
        </w:tc>
        <w:tc>
          <w:tcPr>
            <w:tcW w:w="354" w:type="pct"/>
            <w:vMerge w:val="restart"/>
          </w:tcPr>
          <w:p w:rsidR="0006371D" w:rsidRPr="00462F11" w:rsidRDefault="0006371D" w:rsidP="00462F11">
            <w:pPr>
              <w:spacing w:after="0" w:line="240" w:lineRule="auto"/>
              <w:rPr>
                <w:rFonts w:ascii="Times New Roman" w:eastAsia="Calibri" w:hAnsi="Times New Roman" w:cs="Times New Roman"/>
                <w:b/>
                <w:sz w:val="24"/>
                <w:szCs w:val="24"/>
                <w:lang w:val="en-US" w:eastAsia="ru-RU"/>
              </w:rPr>
            </w:pPr>
            <w:r w:rsidRPr="00462F11">
              <w:rPr>
                <w:rFonts w:ascii="Times New Roman" w:eastAsia="Calibri" w:hAnsi="Times New Roman" w:cs="Times New Roman"/>
                <w:b/>
                <w:sz w:val="24"/>
                <w:szCs w:val="24"/>
                <w:lang w:val="en-US" w:eastAsia="ru-RU"/>
              </w:rPr>
              <w:t xml:space="preserve">  </w:t>
            </w:r>
            <w:proofErr w:type="spellStart"/>
            <w:r w:rsidRPr="00462F11">
              <w:rPr>
                <w:rFonts w:ascii="Times New Roman" w:eastAsia="Calibri" w:hAnsi="Times New Roman" w:cs="Times New Roman"/>
                <w:b/>
                <w:sz w:val="24"/>
                <w:szCs w:val="24"/>
                <w:lang w:eastAsia="ru-RU"/>
              </w:rPr>
              <w:t>Сә</w:t>
            </w:r>
            <w:proofErr w:type="gramStart"/>
            <w:r w:rsidRPr="00462F11">
              <w:rPr>
                <w:rFonts w:ascii="Times New Roman" w:eastAsia="Calibri" w:hAnsi="Times New Roman" w:cs="Times New Roman"/>
                <w:b/>
                <w:sz w:val="24"/>
                <w:szCs w:val="24"/>
                <w:lang w:eastAsia="ru-RU"/>
              </w:rPr>
              <w:t>г</w:t>
            </w:r>
            <w:proofErr w:type="spellEnd"/>
            <w:proofErr w:type="gramEnd"/>
          </w:p>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r w:rsidRPr="00462F11">
              <w:rPr>
                <w:rFonts w:ascii="Times New Roman" w:eastAsia="Calibri" w:hAnsi="Times New Roman" w:cs="Times New Roman"/>
                <w:b/>
                <w:sz w:val="24"/>
                <w:szCs w:val="24"/>
                <w:lang w:eastAsia="ru-RU"/>
              </w:rPr>
              <w:t>сан</w:t>
            </w:r>
          </w:p>
          <w:p w:rsidR="0006371D" w:rsidRPr="00462F11" w:rsidRDefault="0006371D" w:rsidP="00462F11">
            <w:pPr>
              <w:spacing w:after="0" w:line="240" w:lineRule="auto"/>
              <w:rPr>
                <w:rFonts w:ascii="Times New Roman" w:eastAsia="Calibri" w:hAnsi="Times New Roman" w:cs="Times New Roman"/>
                <w:b/>
                <w:sz w:val="24"/>
                <w:szCs w:val="24"/>
                <w:lang w:eastAsia="ru-RU"/>
              </w:rPr>
            </w:pPr>
            <w:r w:rsidRPr="00462F11">
              <w:rPr>
                <w:rFonts w:ascii="Times New Roman" w:eastAsia="Calibri" w:hAnsi="Times New Roman" w:cs="Times New Roman"/>
                <w:b/>
                <w:sz w:val="24"/>
                <w:szCs w:val="24"/>
                <w:lang w:eastAsia="ru-RU"/>
              </w:rPr>
              <w:t xml:space="preserve"> </w:t>
            </w:r>
          </w:p>
        </w:tc>
        <w:tc>
          <w:tcPr>
            <w:tcW w:w="2543" w:type="pct"/>
            <w:vMerge w:val="restart"/>
          </w:tcPr>
          <w:p w:rsidR="0006371D" w:rsidRPr="00462F11" w:rsidRDefault="0006371D" w:rsidP="00462F11">
            <w:pPr>
              <w:spacing w:after="0" w:line="240" w:lineRule="auto"/>
              <w:jc w:val="center"/>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 xml:space="preserve"> Укучыларның белем күнекмәләренә таләпләр</w:t>
            </w:r>
          </w:p>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
          <w:p w:rsidR="0006371D" w:rsidRPr="00462F11" w:rsidRDefault="0006371D" w:rsidP="00DA3D07">
            <w:pPr>
              <w:spacing w:after="0" w:line="240" w:lineRule="auto"/>
              <w:jc w:val="center"/>
              <w:rPr>
                <w:rFonts w:ascii="Times New Roman" w:eastAsia="Calibri" w:hAnsi="Times New Roman" w:cs="Times New Roman"/>
                <w:b/>
                <w:sz w:val="24"/>
                <w:szCs w:val="24"/>
                <w:lang w:eastAsia="ru-RU"/>
              </w:rPr>
            </w:pPr>
          </w:p>
        </w:tc>
        <w:tc>
          <w:tcPr>
            <w:tcW w:w="848" w:type="pct"/>
            <w:gridSpan w:val="2"/>
          </w:tcPr>
          <w:p w:rsidR="0006371D" w:rsidRPr="00462F11" w:rsidRDefault="0006371D" w:rsidP="00462F11">
            <w:pPr>
              <w:spacing w:after="0" w:line="240" w:lineRule="auto"/>
              <w:rPr>
                <w:rFonts w:ascii="Times New Roman" w:eastAsia="Calibri" w:hAnsi="Times New Roman" w:cs="Times New Roman"/>
                <w:b/>
                <w:sz w:val="24"/>
                <w:szCs w:val="24"/>
                <w:lang w:eastAsia="ru-RU"/>
              </w:rPr>
            </w:pPr>
            <w:proofErr w:type="spellStart"/>
            <w:r w:rsidRPr="00462F11">
              <w:rPr>
                <w:rFonts w:ascii="Times New Roman" w:eastAsia="Calibri" w:hAnsi="Times New Roman" w:cs="Times New Roman"/>
                <w:b/>
                <w:sz w:val="24"/>
                <w:szCs w:val="24"/>
                <w:lang w:eastAsia="ru-RU"/>
              </w:rPr>
              <w:t>Үткә</w:t>
            </w:r>
            <w:proofErr w:type="gramStart"/>
            <w:r w:rsidRPr="00462F11">
              <w:rPr>
                <w:rFonts w:ascii="Times New Roman" w:eastAsia="Calibri" w:hAnsi="Times New Roman" w:cs="Times New Roman"/>
                <w:b/>
                <w:sz w:val="24"/>
                <w:szCs w:val="24"/>
                <w:lang w:eastAsia="ru-RU"/>
              </w:rPr>
              <w:t>р</w:t>
            </w:r>
            <w:proofErr w:type="gramEnd"/>
            <w:r w:rsidRPr="00462F11">
              <w:rPr>
                <w:rFonts w:ascii="Times New Roman" w:eastAsia="Calibri" w:hAnsi="Times New Roman" w:cs="Times New Roman"/>
                <w:b/>
                <w:sz w:val="24"/>
                <w:szCs w:val="24"/>
                <w:lang w:eastAsia="ru-RU"/>
              </w:rPr>
              <w:t>ү</w:t>
            </w:r>
            <w:proofErr w:type="spellEnd"/>
            <w:r w:rsidRPr="00462F11">
              <w:rPr>
                <w:rFonts w:ascii="Times New Roman" w:eastAsia="Calibri" w:hAnsi="Times New Roman" w:cs="Times New Roman"/>
                <w:b/>
                <w:sz w:val="24"/>
                <w:szCs w:val="24"/>
                <w:lang w:eastAsia="ru-RU"/>
              </w:rPr>
              <w:t xml:space="preserve"> </w:t>
            </w:r>
            <w:proofErr w:type="spellStart"/>
            <w:r w:rsidRPr="00462F11">
              <w:rPr>
                <w:rFonts w:ascii="Times New Roman" w:eastAsia="Calibri" w:hAnsi="Times New Roman" w:cs="Times New Roman"/>
                <w:b/>
                <w:sz w:val="24"/>
                <w:szCs w:val="24"/>
                <w:lang w:eastAsia="ru-RU"/>
              </w:rPr>
              <w:t>вакыты</w:t>
            </w:r>
            <w:proofErr w:type="spellEnd"/>
          </w:p>
        </w:tc>
      </w:tr>
      <w:tr w:rsidR="002461A8" w:rsidRPr="00462F11" w:rsidTr="002461A8">
        <w:trPr>
          <w:trHeight w:val="260"/>
        </w:trPr>
        <w:tc>
          <w:tcPr>
            <w:tcW w:w="266" w:type="pct"/>
            <w:vMerge/>
          </w:tcPr>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
        </w:tc>
        <w:tc>
          <w:tcPr>
            <w:tcW w:w="989" w:type="pct"/>
            <w:vMerge/>
          </w:tcPr>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
        </w:tc>
        <w:tc>
          <w:tcPr>
            <w:tcW w:w="354" w:type="pct"/>
            <w:vMerge/>
          </w:tcPr>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
        </w:tc>
        <w:tc>
          <w:tcPr>
            <w:tcW w:w="2543" w:type="pct"/>
            <w:vMerge/>
          </w:tcPr>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p>
        </w:tc>
        <w:tc>
          <w:tcPr>
            <w:tcW w:w="423" w:type="pct"/>
          </w:tcPr>
          <w:p w:rsidR="0006371D" w:rsidRPr="00462F11" w:rsidRDefault="0006371D" w:rsidP="00462F11">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план</w:t>
            </w:r>
          </w:p>
        </w:tc>
        <w:tc>
          <w:tcPr>
            <w:tcW w:w="425" w:type="pct"/>
          </w:tcPr>
          <w:p w:rsidR="0006371D" w:rsidRPr="00462F11" w:rsidRDefault="0006371D" w:rsidP="00462F11">
            <w:pPr>
              <w:spacing w:after="0" w:line="240" w:lineRule="auto"/>
              <w:jc w:val="center"/>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eastAsia="ru-RU"/>
              </w:rPr>
              <w:t>фак</w:t>
            </w:r>
            <w:r w:rsidR="002461A8">
              <w:rPr>
                <w:rFonts w:ascii="Times New Roman" w:eastAsia="Calibri" w:hAnsi="Times New Roman" w:cs="Times New Roman"/>
                <w:b/>
                <w:sz w:val="24"/>
                <w:szCs w:val="24"/>
                <w:lang w:eastAsia="ru-RU"/>
              </w:rPr>
              <w:t>т</w:t>
            </w:r>
          </w:p>
        </w:tc>
      </w:tr>
      <w:tr w:rsidR="005C7A07" w:rsidRPr="00462F11" w:rsidTr="005C7A07">
        <w:trPr>
          <w:trHeight w:val="260"/>
        </w:trPr>
        <w:tc>
          <w:tcPr>
            <w:tcW w:w="266" w:type="pct"/>
          </w:tcPr>
          <w:p w:rsidR="005C7A07" w:rsidRPr="00462F11" w:rsidRDefault="005C7A07" w:rsidP="00462F11">
            <w:pPr>
              <w:spacing w:after="0" w:line="240" w:lineRule="auto"/>
              <w:jc w:val="center"/>
              <w:rPr>
                <w:rFonts w:ascii="Times New Roman" w:eastAsia="Calibri" w:hAnsi="Times New Roman" w:cs="Times New Roman"/>
                <w:b/>
                <w:sz w:val="24"/>
                <w:szCs w:val="24"/>
                <w:lang w:eastAsia="ru-RU"/>
              </w:rPr>
            </w:pPr>
          </w:p>
        </w:tc>
        <w:tc>
          <w:tcPr>
            <w:tcW w:w="3886" w:type="pct"/>
            <w:gridSpan w:val="3"/>
          </w:tcPr>
          <w:p w:rsidR="005C7A07" w:rsidRPr="00462F11" w:rsidRDefault="005C7A07" w:rsidP="00462F11">
            <w:pPr>
              <w:spacing w:after="0" w:line="240" w:lineRule="auto"/>
              <w:jc w:val="center"/>
              <w:rPr>
                <w:rFonts w:ascii="Times New Roman" w:eastAsia="Calibri" w:hAnsi="Times New Roman" w:cs="Times New Roman"/>
                <w:b/>
                <w:sz w:val="24"/>
                <w:szCs w:val="24"/>
                <w:lang w:eastAsia="ru-RU"/>
              </w:rPr>
            </w:pPr>
            <w:r w:rsidRPr="002461A8">
              <w:rPr>
                <w:rFonts w:ascii="Times New Roman" w:eastAsia="Calibri" w:hAnsi="Times New Roman" w:cs="Times New Roman"/>
                <w:b/>
                <w:sz w:val="24"/>
                <w:szCs w:val="24"/>
                <w:u w:val="single"/>
                <w:lang w:val="tt-RU" w:eastAsia="ru-RU"/>
              </w:rPr>
              <w:t>Фонетика һәм орфоэпия -20сәг</w:t>
            </w:r>
          </w:p>
        </w:tc>
        <w:tc>
          <w:tcPr>
            <w:tcW w:w="423" w:type="pct"/>
          </w:tcPr>
          <w:p w:rsidR="005C7A07" w:rsidRDefault="005C7A07" w:rsidP="00462F11">
            <w:pPr>
              <w:spacing w:after="0" w:line="240" w:lineRule="auto"/>
              <w:jc w:val="center"/>
              <w:rPr>
                <w:rFonts w:ascii="Times New Roman" w:eastAsia="Calibri" w:hAnsi="Times New Roman" w:cs="Times New Roman"/>
                <w:b/>
                <w:sz w:val="24"/>
                <w:szCs w:val="24"/>
                <w:lang w:eastAsia="ru-RU"/>
              </w:rPr>
            </w:pPr>
          </w:p>
        </w:tc>
        <w:tc>
          <w:tcPr>
            <w:tcW w:w="425" w:type="pct"/>
          </w:tcPr>
          <w:p w:rsidR="005C7A07" w:rsidRPr="00462F11" w:rsidRDefault="005C7A07" w:rsidP="00462F11">
            <w:pPr>
              <w:spacing w:after="0" w:line="240" w:lineRule="auto"/>
              <w:jc w:val="center"/>
              <w:rPr>
                <w:rFonts w:ascii="Times New Roman" w:eastAsia="Calibri" w:hAnsi="Times New Roman" w:cs="Times New Roman"/>
                <w:b/>
                <w:sz w:val="24"/>
                <w:szCs w:val="24"/>
                <w:lang w:eastAsia="ru-RU"/>
              </w:rPr>
            </w:pPr>
          </w:p>
        </w:tc>
      </w:tr>
      <w:tr w:rsidR="002461A8" w:rsidRPr="00462F11" w:rsidTr="002461A8">
        <w:tc>
          <w:tcPr>
            <w:tcW w:w="266" w:type="pct"/>
          </w:tcPr>
          <w:p w:rsidR="0006371D" w:rsidRPr="00462F11" w:rsidRDefault="0006371D" w:rsidP="00462F11">
            <w:pPr>
              <w:spacing w:after="0" w:line="240" w:lineRule="auto"/>
              <w:jc w:val="center"/>
              <w:rPr>
                <w:rFonts w:ascii="Times New Roman" w:eastAsia="Calibri" w:hAnsi="Times New Roman" w:cs="Times New Roman"/>
                <w:sz w:val="24"/>
                <w:szCs w:val="24"/>
                <w:lang w:eastAsia="ru-RU"/>
              </w:rPr>
            </w:pPr>
          </w:p>
          <w:p w:rsidR="0006371D" w:rsidRPr="00462F11" w:rsidRDefault="0006371D" w:rsidP="00462F11">
            <w:pPr>
              <w:spacing w:after="0" w:line="240" w:lineRule="auto"/>
              <w:jc w:val="center"/>
              <w:rPr>
                <w:rFonts w:ascii="Times New Roman" w:eastAsia="Calibri" w:hAnsi="Times New Roman" w:cs="Times New Roman"/>
                <w:sz w:val="24"/>
                <w:szCs w:val="24"/>
                <w:lang w:eastAsia="ru-RU"/>
              </w:rPr>
            </w:pPr>
          </w:p>
          <w:p w:rsidR="0006371D" w:rsidRPr="00462F11" w:rsidRDefault="0006371D"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1.</w:t>
            </w:r>
          </w:p>
        </w:tc>
        <w:tc>
          <w:tcPr>
            <w:tcW w:w="989"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Тылсымчы китапханәсенә рәхим ите-гез.”Дөрес әйт” һәм “Дөрес яз” сүзлеге</w:t>
            </w:r>
          </w:p>
        </w:tc>
        <w:tc>
          <w:tcPr>
            <w:tcW w:w="354"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-“Татар теле” дәреслегенең төзелешен;</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татар теленең төп сүзлекләрен</w:t>
            </w:r>
          </w:p>
          <w:p w:rsidR="0006371D" w:rsidRPr="00462F11" w:rsidRDefault="0006371D"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-“Эчтәлек” битендә ориентлаша алу;</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сүзлекләр белән гамәли яктан эшли алу</w:t>
            </w:r>
          </w:p>
        </w:tc>
        <w:tc>
          <w:tcPr>
            <w:tcW w:w="423" w:type="pct"/>
          </w:tcPr>
          <w:p w:rsidR="0006371D" w:rsidRPr="00762703" w:rsidRDefault="0076270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04</w:t>
            </w:r>
            <w:r w:rsidR="0006371D" w:rsidRPr="00762703">
              <w:rPr>
                <w:rFonts w:ascii="Times New Roman" w:eastAsia="Calibri" w:hAnsi="Times New Roman" w:cs="Times New Roman"/>
                <w:sz w:val="24"/>
                <w:szCs w:val="24"/>
                <w:lang w:val="tt-RU" w:eastAsia="ru-RU"/>
              </w:rPr>
              <w:t>.09</w:t>
            </w:r>
          </w:p>
        </w:tc>
        <w:tc>
          <w:tcPr>
            <w:tcW w:w="425"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06371D" w:rsidRPr="00462F11" w:rsidRDefault="0006371D"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2.</w:t>
            </w:r>
          </w:p>
        </w:tc>
        <w:tc>
          <w:tcPr>
            <w:tcW w:w="989"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Авазлар һәм хәрефләр</w:t>
            </w:r>
          </w:p>
        </w:tc>
        <w:tc>
          <w:tcPr>
            <w:tcW w:w="354"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06371D" w:rsidRPr="00462F11" w:rsidRDefault="0006371D"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sz w:val="24"/>
                <w:szCs w:val="24"/>
                <w:lang w:val="tt-RU" w:eastAsia="ru-RU"/>
              </w:rPr>
              <w:t>Аваз һәм хәреф аермасы</w:t>
            </w:r>
            <w:r w:rsidRPr="00462F11">
              <w:rPr>
                <w:rFonts w:ascii="Times New Roman" w:eastAsia="Calibri" w:hAnsi="Times New Roman" w:cs="Times New Roman"/>
                <w:b/>
                <w:sz w:val="24"/>
                <w:szCs w:val="24"/>
                <w:lang w:val="tt-RU" w:eastAsia="ru-RU"/>
              </w:rPr>
              <w:t>.</w:t>
            </w:r>
          </w:p>
          <w:p w:rsidR="0006371D" w:rsidRPr="00462F11" w:rsidRDefault="0006371D"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-сүздән авазны аерып алу, аңа характеристика бирү;</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-сүзгә аваз-хәреф схемасын төзү</w:t>
            </w:r>
          </w:p>
        </w:tc>
        <w:tc>
          <w:tcPr>
            <w:tcW w:w="423" w:type="pct"/>
          </w:tcPr>
          <w:p w:rsidR="0006371D" w:rsidRPr="00762703" w:rsidRDefault="0076270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05</w:t>
            </w:r>
            <w:r w:rsidR="0006371D" w:rsidRPr="00762703">
              <w:rPr>
                <w:rFonts w:ascii="Times New Roman" w:eastAsia="Calibri" w:hAnsi="Times New Roman" w:cs="Times New Roman"/>
                <w:sz w:val="24"/>
                <w:szCs w:val="24"/>
                <w:lang w:val="tt-RU" w:eastAsia="ru-RU"/>
              </w:rPr>
              <w:t>.09</w:t>
            </w:r>
          </w:p>
        </w:tc>
        <w:tc>
          <w:tcPr>
            <w:tcW w:w="425"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06371D" w:rsidRPr="00462F11" w:rsidRDefault="0006371D"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3.</w:t>
            </w:r>
          </w:p>
        </w:tc>
        <w:tc>
          <w:tcPr>
            <w:tcW w:w="989"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Сузык авазлар. Калын һәм нечкә сузыклар.</w:t>
            </w:r>
          </w:p>
        </w:tc>
        <w:tc>
          <w:tcPr>
            <w:tcW w:w="354"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-сүздәге сузык авазларның калын яки нечкә әйтелешен андагы сузык авазларга карап аеру</w:t>
            </w:r>
          </w:p>
          <w:p w:rsidR="0006371D" w:rsidRPr="00462F11" w:rsidRDefault="0006371D"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-калын (нечкә) сузык авазларны икеләнүсез аеру, аларга анализ ясау</w:t>
            </w:r>
          </w:p>
        </w:tc>
        <w:tc>
          <w:tcPr>
            <w:tcW w:w="423" w:type="pct"/>
          </w:tcPr>
          <w:p w:rsidR="0006371D" w:rsidRPr="00762703" w:rsidRDefault="0076270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08</w:t>
            </w:r>
            <w:r w:rsidR="0006371D" w:rsidRPr="00762703">
              <w:rPr>
                <w:rFonts w:ascii="Times New Roman" w:eastAsia="Calibri" w:hAnsi="Times New Roman" w:cs="Times New Roman"/>
                <w:sz w:val="24"/>
                <w:szCs w:val="24"/>
                <w:lang w:val="tt-RU" w:eastAsia="ru-RU"/>
              </w:rPr>
              <w:t>.09</w:t>
            </w:r>
          </w:p>
        </w:tc>
        <w:tc>
          <w:tcPr>
            <w:tcW w:w="425"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06371D" w:rsidRPr="00462F11" w:rsidRDefault="0006371D"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w:t>
            </w:r>
          </w:p>
        </w:tc>
        <w:tc>
          <w:tcPr>
            <w:tcW w:w="989"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 ы хәрефләре.</w:t>
            </w:r>
          </w:p>
        </w:tc>
        <w:tc>
          <w:tcPr>
            <w:tcW w:w="354"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О хәрефе сүзнең беренче иҗегендә генә языла. Калган иҗекләрдә , [о]авазы ишетелсә дә ы хәрефе язылааа.Рус сүзләрендә о хәрефе төрле иҗекләрдә языла.</w:t>
            </w:r>
          </w:p>
          <w:p w:rsidR="0006371D" w:rsidRPr="00462F11" w:rsidRDefault="0006371D"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06371D" w:rsidRPr="00462F11" w:rsidRDefault="0006371D"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 ы хәрефе  булган сүзләрне дөрес язу</w:t>
            </w:r>
          </w:p>
        </w:tc>
        <w:tc>
          <w:tcPr>
            <w:tcW w:w="423" w:type="pct"/>
          </w:tcPr>
          <w:p w:rsidR="0006371D" w:rsidRPr="00762703" w:rsidRDefault="00762703" w:rsidP="001F726E">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11</w:t>
            </w:r>
            <w:r w:rsidR="0006371D" w:rsidRPr="00762703">
              <w:rPr>
                <w:rFonts w:ascii="Times New Roman" w:eastAsia="Calibri" w:hAnsi="Times New Roman" w:cs="Times New Roman"/>
                <w:sz w:val="24"/>
                <w:szCs w:val="24"/>
                <w:lang w:val="tt-RU" w:eastAsia="ru-RU"/>
              </w:rPr>
              <w:t>.09</w:t>
            </w:r>
          </w:p>
        </w:tc>
        <w:tc>
          <w:tcPr>
            <w:tcW w:w="425" w:type="pct"/>
          </w:tcPr>
          <w:p w:rsidR="0006371D" w:rsidRPr="00462F11" w:rsidRDefault="0006371D"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62"/>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 ы хәрефләре темасына күнегүләр.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О хәрефе сүзнең беренче иҗегендә генә языла. Калган иҗекләрдә , [о]авазы ишетелсә дә ы хәрефе язылааа.Рус сүзләрендә о хәрефе төрле иҗекләрдә языла.</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 ы хәрефе  булган сүзләрне дөрес язу</w:t>
            </w:r>
          </w:p>
        </w:tc>
        <w:tc>
          <w:tcPr>
            <w:tcW w:w="423" w:type="pct"/>
          </w:tcPr>
          <w:p w:rsidR="00C55794" w:rsidRPr="00762703" w:rsidRDefault="0076270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12</w:t>
            </w:r>
            <w:r w:rsidR="00C55794" w:rsidRPr="00762703">
              <w:rPr>
                <w:rFonts w:ascii="Times New Roman" w:eastAsia="Calibri" w:hAnsi="Times New Roman" w:cs="Times New Roman"/>
                <w:sz w:val="24"/>
                <w:szCs w:val="24"/>
                <w:lang w:val="tt-RU" w:eastAsia="ru-RU"/>
              </w:rPr>
              <w:t>.09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6.</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 е хәрефләре.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1F726E">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О хәрефе сүзнең беренче иҗегендә генә языла. калган иҗекләрдә [ө]авазы ишетелсә дә е хәрефе языла.</w:t>
            </w:r>
          </w:p>
        </w:tc>
        <w:tc>
          <w:tcPr>
            <w:tcW w:w="423" w:type="pct"/>
          </w:tcPr>
          <w:p w:rsidR="00C55794" w:rsidRPr="00762703" w:rsidRDefault="0076270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15</w:t>
            </w:r>
            <w:r w:rsidR="00C55794" w:rsidRPr="00762703">
              <w:rPr>
                <w:rFonts w:ascii="Times New Roman" w:eastAsia="Calibri" w:hAnsi="Times New Roman" w:cs="Times New Roman"/>
                <w:sz w:val="24"/>
                <w:szCs w:val="24"/>
                <w:lang w:val="tt-RU" w:eastAsia="ru-RU"/>
              </w:rPr>
              <w:t>.09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7.</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 е хәрефләре.</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Сүзлек диктанты</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DA3D07">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О хәрефе сүзнең беренче иҗегендә генә языла. калган иҗекләрдә [ө]авазы ишетелсә дә е хәрефе языла.</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16.09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8.</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Э, е хәрефләре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э, е хәрефләре нечкә сузыкларны белдерә.Язуда[э]авазын белдерү өчен. Сүз башында э хәрефе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татар теленең үз сүзләрендә э,е хәрефләре кыскарак әйтелә торган  [э]авазын, рус телендә сузыбрак, </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киңрәк әйтелә торган  [э]авазын белдерә: </w:t>
            </w:r>
          </w:p>
          <w:p w:rsidR="00C55794" w:rsidRPr="00462F11" w:rsidRDefault="00C55794" w:rsidP="002461A8">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Кайбер сүзләрдә ( маэмай, тәэсир,тәэмин) [э]авазының әйтелеше</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18.09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9.</w:t>
            </w: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“Әби һәм онык” </w:t>
            </w:r>
            <w:r w:rsidRPr="00462F11">
              <w:rPr>
                <w:rFonts w:ascii="Times New Roman" w:eastAsia="Calibri" w:hAnsi="Times New Roman" w:cs="Times New Roman"/>
                <w:b/>
                <w:sz w:val="24"/>
                <w:szCs w:val="24"/>
                <w:lang w:val="tt-RU" w:eastAsia="ru-RU"/>
              </w:rPr>
              <w:lastRenderedPageBreak/>
              <w:t>Контроль диктант</w:t>
            </w:r>
            <w:r>
              <w:rPr>
                <w:rFonts w:ascii="Times New Roman" w:eastAsia="Calibri" w:hAnsi="Times New Roman" w:cs="Times New Roman"/>
                <w:b/>
                <w:sz w:val="24"/>
                <w:szCs w:val="24"/>
                <w:lang w:val="tt-RU" w:eastAsia="ru-RU"/>
              </w:rPr>
              <w:t xml:space="preserve"> </w:t>
            </w:r>
            <w:r w:rsidRPr="00462F11">
              <w:rPr>
                <w:rFonts w:ascii="Times New Roman" w:eastAsia="Calibri" w:hAnsi="Times New Roman" w:cs="Times New Roman"/>
                <w:b/>
                <w:sz w:val="24"/>
                <w:szCs w:val="24"/>
                <w:lang w:val="tt-RU" w:eastAsia="ru-RU"/>
              </w:rPr>
              <w:t>(№1)</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lastRenderedPageBreak/>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b/>
                <w:sz w:val="24"/>
                <w:szCs w:val="24"/>
                <w:lang w:val="tt-RU" w:eastAsia="ru-RU"/>
              </w:rPr>
              <w:t>Белемнәрне тикшерү, бәяләү</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20.09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lastRenderedPageBreak/>
              <w:t>10.</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Иҗек. Сүзләрне юлдан-юлга күчерү.</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jc w:val="both"/>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--Сузык аваз иҗек төзи;</w:t>
            </w:r>
          </w:p>
          <w:p w:rsidR="00C55794" w:rsidRPr="00462F11" w:rsidRDefault="00C55794" w:rsidP="00462F11">
            <w:pPr>
              <w:spacing w:after="0" w:line="240" w:lineRule="auto"/>
              <w:jc w:val="both"/>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-һәр иҗектә сузык аваз бер генә була;</w:t>
            </w:r>
          </w:p>
          <w:p w:rsidR="00C55794" w:rsidRPr="00462F11" w:rsidRDefault="00C55794" w:rsidP="00462F11">
            <w:pPr>
              <w:spacing w:after="0" w:line="240" w:lineRule="auto"/>
              <w:jc w:val="both"/>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иң кечкенә иҗек бер сузыктан тора;</w:t>
            </w:r>
          </w:p>
          <w:p w:rsidR="00C55794" w:rsidRPr="00462F11" w:rsidRDefault="00C55794" w:rsidP="00462F11">
            <w:pPr>
              <w:spacing w:after="0" w:line="240" w:lineRule="auto"/>
              <w:jc w:val="both"/>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-сүзнең бер хәрефен иҗек булса да, юл ахырында калдырырга да, яңа юлга күчерергә дәярамый;</w:t>
            </w:r>
          </w:p>
          <w:p w:rsidR="00C55794" w:rsidRPr="00462F11" w:rsidRDefault="00C55794" w:rsidP="00462F11">
            <w:pPr>
              <w:spacing w:after="0" w:line="240" w:lineRule="auto"/>
              <w:jc w:val="both"/>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тавышсыз хәрефләр</w:t>
            </w:r>
            <w:r w:rsidRPr="00462F11">
              <w:rPr>
                <w:rFonts w:ascii="Arial" w:eastAsia="Calibri" w:hAnsi="Arial" w:cs="Arial"/>
                <w:sz w:val="24"/>
                <w:szCs w:val="24"/>
                <w:lang w:val="tt-RU" w:eastAsia="ru-RU"/>
              </w:rPr>
              <w:t xml:space="preserve"> </w:t>
            </w:r>
            <w:r w:rsidRPr="00462F11">
              <w:rPr>
                <w:rFonts w:ascii="Times New Roman" w:eastAsia="Calibri" w:hAnsi="Times New Roman" w:cs="Times New Roman"/>
                <w:sz w:val="24"/>
                <w:szCs w:val="24"/>
                <w:lang w:val="tt-RU" w:eastAsia="ru-RU"/>
              </w:rPr>
              <w:t>(ъ,ь) үзләреннән алдагы хәрефләреннән аерып күчерелмиләр</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-Сүзләрне иҗекләргә бүлү, һәм  иҗекләп, юлдан юлга күчерүнең катгый булмавын, аларның вариантларын белү</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1015"/>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Сүзләрне юлдан –юлга күчерү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Ирекле диктант.Хаталар өстендә эш.</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DA3D07">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-бәйләнешле сөйләм төзү һәм дөрес язу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25.09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12.</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Тартык авазлар. </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w:t>
            </w:r>
            <w:r w:rsidRPr="00462F11">
              <w:rPr>
                <w:rFonts w:ascii="Times New Roman" w:eastAsia="Calibri" w:hAnsi="Times New Roman" w:cs="Times New Roman"/>
                <w:i/>
                <w:sz w:val="24"/>
                <w:szCs w:val="24"/>
                <w:lang w:val="tt-RU" w:eastAsia="ru-RU"/>
              </w:rPr>
              <w:t xml:space="preserve">м, н,ң – </w:t>
            </w:r>
            <w:r w:rsidRPr="00462F11">
              <w:rPr>
                <w:rFonts w:ascii="Times New Roman" w:eastAsia="Calibri" w:hAnsi="Times New Roman" w:cs="Times New Roman"/>
                <w:sz w:val="24"/>
                <w:szCs w:val="24"/>
                <w:lang w:val="tt-RU" w:eastAsia="ru-RU"/>
              </w:rPr>
              <w:t>борын авазлары</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27.09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13.</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Тартык авазлар. </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i/>
                <w:sz w:val="24"/>
                <w:szCs w:val="24"/>
                <w:lang w:val="tt-RU" w:eastAsia="ru-RU"/>
              </w:rPr>
              <w:t>М,н, ң</w:t>
            </w:r>
            <w:r w:rsidRPr="00462F11">
              <w:rPr>
                <w:rFonts w:ascii="Times New Roman" w:eastAsia="Calibri" w:hAnsi="Times New Roman" w:cs="Times New Roman"/>
                <w:sz w:val="24"/>
                <w:szCs w:val="24"/>
                <w:lang w:val="tt-RU" w:eastAsia="ru-RU"/>
              </w:rPr>
              <w:t xml:space="preserve"> хәрефләре.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w:t>
            </w:r>
            <w:r w:rsidRPr="00462F11">
              <w:rPr>
                <w:rFonts w:ascii="Times New Roman" w:eastAsia="Calibri" w:hAnsi="Times New Roman" w:cs="Times New Roman"/>
                <w:i/>
                <w:sz w:val="24"/>
                <w:szCs w:val="24"/>
                <w:lang w:val="tt-RU" w:eastAsia="ru-RU"/>
              </w:rPr>
              <w:t xml:space="preserve">м, н,ң – </w:t>
            </w:r>
            <w:r w:rsidRPr="00462F11">
              <w:rPr>
                <w:rFonts w:ascii="Times New Roman" w:eastAsia="Calibri" w:hAnsi="Times New Roman" w:cs="Times New Roman"/>
                <w:sz w:val="24"/>
                <w:szCs w:val="24"/>
                <w:lang w:val="tt-RU" w:eastAsia="ru-RU"/>
              </w:rPr>
              <w:t>борын авазлары</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-Бирелгән аваз схемасына туры килгән сүзләр сайлау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сүзләрне схемада күрсәтеп язу;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борын авазларын дөрес әйтеп уку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30.09</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14</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 татар телендә ике авазга билге булып йөри</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хәрефенең [в] һәм [w]авазларына бүленүен икеләнүсез аеру, дөрес әйтү;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һәм [w]авазлары булган сүзләрне дөрес язу</w:t>
            </w:r>
          </w:p>
        </w:tc>
        <w:tc>
          <w:tcPr>
            <w:tcW w:w="423" w:type="pct"/>
          </w:tcPr>
          <w:p w:rsidR="00C55794" w:rsidRPr="00762703" w:rsidRDefault="00C55794" w:rsidP="00570BAB">
            <w:pPr>
              <w:spacing w:after="0" w:line="240" w:lineRule="auto"/>
              <w:rPr>
                <w:rFonts w:ascii="Times New Roman" w:eastAsia="Calibri" w:hAnsi="Times New Roman" w:cs="Times New Roman"/>
                <w:sz w:val="24"/>
                <w:szCs w:val="24"/>
                <w:u w:val="single"/>
                <w:lang w:val="tt-RU" w:eastAsia="ru-RU"/>
              </w:rPr>
            </w:pPr>
            <w:r w:rsidRPr="00762703">
              <w:rPr>
                <w:rFonts w:ascii="Times New Roman" w:eastAsia="Calibri" w:hAnsi="Times New Roman" w:cs="Times New Roman"/>
                <w:sz w:val="24"/>
                <w:szCs w:val="24"/>
                <w:u w:val="single"/>
                <w:lang w:val="tt-RU" w:eastAsia="ru-RU"/>
              </w:rPr>
              <w:t>02.10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15..</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хәрефе.Рус теленнән кергән сүзләр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 татар телендә ике авазга билге булып йөри</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хәрефенең [в] һәм [w]авазларына бүленүен икеләнүсез аеру, дөрес әйтү;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-[в] һәм [w]авазлары булган сүзләрне дөрес язу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u w:val="single"/>
                <w:lang w:val="tt-RU" w:eastAsia="ru-RU"/>
              </w:rPr>
            </w:pPr>
            <w:r w:rsidRPr="00762703">
              <w:rPr>
                <w:rFonts w:ascii="Times New Roman" w:eastAsia="Calibri" w:hAnsi="Times New Roman" w:cs="Times New Roman"/>
                <w:sz w:val="24"/>
                <w:szCs w:val="24"/>
                <w:u w:val="single"/>
                <w:lang w:val="tt-RU" w:eastAsia="ru-RU"/>
              </w:rPr>
              <w:t>02.10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16</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К,г хәрефләре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 г хәрефләре татар телендә икешәр авазга билге булып йөри</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рус теленнән кергән сүзләрдә к.г хәрефләрен дөрес итеп әйтеп укыла</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04.10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17.</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К,г хәрефләре кергән сүзләрнең әйтелеше.</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Сүзлек диктанты</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 г хәрефләре татар телендә икешәр авазга билге булып йөри</w:t>
            </w:r>
          </w:p>
          <w:p w:rsidR="00C55794" w:rsidRPr="002461A8"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рус теленнән кергән сүзләрдә к.г хәрефләрен дөрес итеп әйтеп укыла</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07.10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18.</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К,(к) (к</w:t>
            </w:r>
            <w:r w:rsidRPr="00462F11">
              <w:rPr>
                <w:rFonts w:ascii="Times New Roman" w:eastAsia="Calibri" w:hAnsi="Times New Roman" w:cs="Times New Roman"/>
                <w:sz w:val="24"/>
                <w:szCs w:val="24"/>
                <w:lang w:eastAsia="ru-RU"/>
              </w:rPr>
              <w:t>ъ),</w:t>
            </w:r>
            <w:r w:rsidRPr="00462F11">
              <w:rPr>
                <w:rFonts w:ascii="Times New Roman" w:eastAsia="Calibri" w:hAnsi="Times New Roman" w:cs="Times New Roman"/>
                <w:sz w:val="24"/>
                <w:szCs w:val="24"/>
                <w:lang w:val="tt-RU" w:eastAsia="ru-RU"/>
              </w:rPr>
              <w:t>г (г) (гъ) авазлары.Сүзлек белән эш</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 г хәрефләре татар телендә икешәр авазга билге булып йөри</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рус теленнән кергән сүзләрдә к.г хәрефләрен дөрес итеп әйтеп укыла</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09.10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90"/>
        </w:trPr>
        <w:tc>
          <w:tcPr>
            <w:tcW w:w="266" w:type="pct"/>
            <w:tcBorders>
              <w:top w:val="nil"/>
            </w:tcBorders>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19.</w:t>
            </w:r>
          </w:p>
        </w:tc>
        <w:tc>
          <w:tcPr>
            <w:tcW w:w="989" w:type="pct"/>
            <w:tcBorders>
              <w:top w:val="nil"/>
            </w:tcBorders>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 Һ хәрефләре</w:t>
            </w:r>
          </w:p>
        </w:tc>
        <w:tc>
          <w:tcPr>
            <w:tcW w:w="354" w:type="pct"/>
            <w:tcBorders>
              <w:top w:val="nil"/>
            </w:tcBorders>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Borders>
              <w:top w:val="nil"/>
            </w:tcBorders>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-[х]. [Һ ]авазларының дөрес әйтелешен һәм </w:t>
            </w:r>
            <w:r w:rsidRPr="00462F11">
              <w:rPr>
                <w:rFonts w:ascii="Times New Roman" w:eastAsia="Calibri" w:hAnsi="Times New Roman" w:cs="Times New Roman"/>
                <w:sz w:val="24"/>
                <w:szCs w:val="24"/>
                <w:lang w:val="tt-RU" w:eastAsia="ru-RU"/>
              </w:rPr>
              <w:lastRenderedPageBreak/>
              <w:t>язылышын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х]. [Һ] хәрефләре  булган сүзләрне дөрес язу</w:t>
            </w:r>
          </w:p>
        </w:tc>
        <w:tc>
          <w:tcPr>
            <w:tcW w:w="423" w:type="pct"/>
            <w:tcBorders>
              <w:top w:val="nil"/>
            </w:tcBorders>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11.10</w:t>
            </w:r>
          </w:p>
        </w:tc>
        <w:tc>
          <w:tcPr>
            <w:tcW w:w="425" w:type="pct"/>
            <w:tcBorders>
              <w:top w:val="nil"/>
            </w:tcBorders>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lastRenderedPageBreak/>
              <w:t>20.</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 Һ хәрефләре кергән сүзләр.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2461A8" w:rsidRDefault="00C55794" w:rsidP="002461A8">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 [Һ ]авазларының дөрес әйтелешен һәм язылышын</w:t>
            </w:r>
            <w:r w:rsidR="002461A8">
              <w:rPr>
                <w:rFonts w:ascii="Times New Roman" w:eastAsia="Calibri" w:hAnsi="Times New Roman" w:cs="Times New Roman"/>
                <w:sz w:val="24"/>
                <w:szCs w:val="24"/>
                <w:lang w:val="tt-RU" w:eastAsia="ru-RU"/>
              </w:rPr>
              <w:t xml:space="preserve"> белергә;</w:t>
            </w:r>
          </w:p>
          <w:p w:rsidR="00C55794" w:rsidRPr="00462F11" w:rsidRDefault="00C55794" w:rsidP="002461A8">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х]. [Һ] хәрефләре  булган сүзләрне дөрес язу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14.10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21.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Й хәрефе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w:t>
            </w:r>
            <w:r w:rsidRPr="00462F11">
              <w:rPr>
                <w:rFonts w:ascii="Times New Roman" w:eastAsia="Calibri" w:hAnsi="Times New Roman" w:cs="Times New Roman"/>
                <w:i/>
                <w:sz w:val="24"/>
                <w:szCs w:val="24"/>
                <w:lang w:val="tt-RU" w:eastAsia="ru-RU"/>
              </w:rPr>
              <w:t>йо, йө</w:t>
            </w:r>
            <w:r w:rsidRPr="00462F11">
              <w:rPr>
                <w:rFonts w:ascii="Times New Roman" w:eastAsia="Calibri" w:hAnsi="Times New Roman" w:cs="Times New Roman"/>
                <w:sz w:val="24"/>
                <w:szCs w:val="24"/>
                <w:lang w:val="tt-RU" w:eastAsia="ru-RU"/>
              </w:rPr>
              <w:t xml:space="preserve"> кушылмалары сүз башында гына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w:t>
            </w:r>
            <w:r w:rsidRPr="00462F11">
              <w:rPr>
                <w:rFonts w:ascii="Times New Roman" w:eastAsia="Calibri" w:hAnsi="Times New Roman" w:cs="Times New Roman"/>
                <w:i/>
                <w:sz w:val="24"/>
                <w:szCs w:val="24"/>
                <w:lang w:val="tt-RU" w:eastAsia="ru-RU"/>
              </w:rPr>
              <w:t xml:space="preserve">йо </w:t>
            </w:r>
            <w:r w:rsidRPr="00462F11">
              <w:rPr>
                <w:rFonts w:ascii="Times New Roman" w:eastAsia="Calibri" w:hAnsi="Times New Roman" w:cs="Times New Roman"/>
                <w:sz w:val="24"/>
                <w:szCs w:val="24"/>
                <w:lang w:val="tt-RU" w:eastAsia="ru-RU"/>
              </w:rPr>
              <w:t>кушәылмасы – калын укыла торган сүзләрдә. йө кушылмасы нечкә укыла торган сүзләрдә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сүз башында булмаганда , й хәрефе сузык авазлар артында гына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w:t>
            </w:r>
            <w:r w:rsidRPr="00462F11">
              <w:rPr>
                <w:rFonts w:ascii="Times New Roman" w:eastAsia="Calibri" w:hAnsi="Times New Roman" w:cs="Times New Roman"/>
                <w:i/>
                <w:sz w:val="24"/>
                <w:szCs w:val="24"/>
                <w:lang w:val="tt-RU" w:eastAsia="ru-RU"/>
              </w:rPr>
              <w:t>ый, йо, йө</w:t>
            </w:r>
            <w:r w:rsidRPr="00462F11">
              <w:rPr>
                <w:rFonts w:ascii="Times New Roman" w:eastAsia="Calibri" w:hAnsi="Times New Roman" w:cs="Times New Roman"/>
                <w:sz w:val="24"/>
                <w:szCs w:val="24"/>
                <w:lang w:val="tt-RU" w:eastAsia="ru-RU"/>
              </w:rPr>
              <w:t xml:space="preserve">  кушылмалары булган сүзләрне дөрес  язу;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өйрәнелгән теориягә таянып. Сүзләргә анализ ясау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16.10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06371D"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22.</w:t>
            </w: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 xml:space="preserve">Контроль күчереп язу №1 </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һәм җөмләләрне аңлап язу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18.10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23.</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Е, е хәрефләре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-сүз,иҗек башында, сузыкаваз хәрефләреннән соң килгән е хәрефенең дөрес укылышын язылышын;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тартыклардан соң килгән е хәрефенең дөрес язылышын, укылышын;</w:t>
            </w:r>
          </w:p>
          <w:p w:rsidR="00C55794" w:rsidRPr="002461A8"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-е хәрефенең [йы], [йэ ], [э] булып укылуын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21.10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558"/>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24.</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Е, е хәрефенең ике авазны белдерүе.Тест</w:t>
            </w:r>
          </w:p>
        </w:tc>
        <w:tc>
          <w:tcPr>
            <w:tcW w:w="354" w:type="pct"/>
          </w:tcPr>
          <w:p w:rsidR="00C55794" w:rsidRPr="00462F11" w:rsidRDefault="00C55794" w:rsidP="00570BAB">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-сүз,иҗек башында, сузыкаваз хәрефләреннән соң килгән е хәрефенең дөрес укылышын язылышын;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тартыклардан соң килгән е хәрефенең дөрес язылышын, укылышын;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-е хәрефенең [йы], [йэ ], [э] булып укылуын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25.</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b/>
                <w:sz w:val="24"/>
                <w:szCs w:val="24"/>
                <w:lang w:val="tt-RU" w:eastAsia="ru-RU"/>
              </w:rPr>
              <w:t>Контроль диктант (№2)</w:t>
            </w:r>
          </w:p>
        </w:tc>
        <w:tc>
          <w:tcPr>
            <w:tcW w:w="354" w:type="pct"/>
          </w:tcPr>
          <w:p w:rsidR="00C55794" w:rsidRPr="00462F11" w:rsidRDefault="00C55794" w:rsidP="00570BAB">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w:t>
            </w:r>
          </w:p>
        </w:tc>
        <w:tc>
          <w:tcPr>
            <w:tcW w:w="423" w:type="pct"/>
          </w:tcPr>
          <w:p w:rsidR="00C55794" w:rsidRPr="00762703" w:rsidRDefault="008902AF"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25</w:t>
            </w:r>
            <w:r w:rsidR="00C55794" w:rsidRPr="00762703">
              <w:rPr>
                <w:rFonts w:ascii="Times New Roman" w:eastAsia="Calibri" w:hAnsi="Times New Roman" w:cs="Times New Roman"/>
                <w:sz w:val="24"/>
                <w:szCs w:val="24"/>
                <w:lang w:val="tt-RU" w:eastAsia="ru-RU"/>
              </w:rPr>
              <w:t>.10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26.</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376246" w:rsidP="00462F11">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Я  хәрефе (йа), (йә</w:t>
            </w:r>
            <w:r w:rsidR="00C55794" w:rsidRPr="00462F11">
              <w:rPr>
                <w:rFonts w:ascii="Times New Roman" w:eastAsia="Calibri" w:hAnsi="Times New Roman" w:cs="Times New Roman"/>
                <w:sz w:val="24"/>
                <w:szCs w:val="24"/>
                <w:lang w:val="tt-RU" w:eastAsia="ru-RU"/>
              </w:rPr>
              <w:t>) авазлары</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-Ю хәрефен калын әйтелешле сүзләрдә -[йу] , нечкә әйтелешле сүзләрдә [йү ] дип укырга кирәклеген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-Ю хәрефе булган сүзләрне дөрес язу һәм уку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28.10</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27.</w:t>
            </w:r>
          </w:p>
        </w:tc>
        <w:tc>
          <w:tcPr>
            <w:tcW w:w="989" w:type="pct"/>
          </w:tcPr>
          <w:p w:rsidR="00C55794" w:rsidRPr="00462F11" w:rsidRDefault="00376246" w:rsidP="00462F11">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Ю</w:t>
            </w:r>
            <w:r w:rsidR="00C55794" w:rsidRPr="00462F11">
              <w:rPr>
                <w:rFonts w:ascii="Times New Roman" w:eastAsia="Calibri" w:hAnsi="Times New Roman" w:cs="Times New Roman"/>
                <w:sz w:val="24"/>
                <w:szCs w:val="24"/>
                <w:lang w:val="tt-RU" w:eastAsia="ru-RU"/>
              </w:rPr>
              <w:t xml:space="preserve"> хәрефе  кергән сүзләр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-Ю хәрефен калын әйтелешле сүзләрдә -[йу] , нечкә әйтелешле сүзләрдә [йү ] дип укырга кирәклеген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-Ю хәрефе булган сүзләрне дөрес язу һәм уку </w:t>
            </w:r>
          </w:p>
        </w:tc>
        <w:tc>
          <w:tcPr>
            <w:tcW w:w="423" w:type="pct"/>
          </w:tcPr>
          <w:p w:rsidR="00C55794" w:rsidRPr="00762703" w:rsidRDefault="00C55794" w:rsidP="0006371D">
            <w:pPr>
              <w:spacing w:after="0" w:line="240" w:lineRule="auto"/>
              <w:rPr>
                <w:rFonts w:ascii="Times New Roman" w:eastAsia="Calibri" w:hAnsi="Times New Roman" w:cs="Times New Roman"/>
                <w:sz w:val="24"/>
                <w:szCs w:val="24"/>
                <w:u w:val="single"/>
                <w:lang w:val="tt-RU" w:eastAsia="ru-RU"/>
              </w:rPr>
            </w:pPr>
            <w:r w:rsidRPr="00762703">
              <w:rPr>
                <w:rFonts w:ascii="Times New Roman" w:eastAsia="Calibri" w:hAnsi="Times New Roman" w:cs="Times New Roman"/>
                <w:sz w:val="24"/>
                <w:szCs w:val="24"/>
                <w:u w:val="single"/>
                <w:lang w:val="tt-RU" w:eastAsia="ru-RU"/>
              </w:rPr>
              <w:t>0</w:t>
            </w:r>
            <w:r w:rsidR="004C0543" w:rsidRPr="00762703">
              <w:rPr>
                <w:rFonts w:ascii="Times New Roman" w:eastAsia="Calibri" w:hAnsi="Times New Roman" w:cs="Times New Roman"/>
                <w:sz w:val="24"/>
                <w:szCs w:val="24"/>
                <w:u w:val="single"/>
                <w:lang w:val="tt-RU" w:eastAsia="ru-RU"/>
              </w:rPr>
              <w:t>6.11</w:t>
            </w:r>
          </w:p>
          <w:p w:rsidR="004C0543" w:rsidRPr="00762703" w:rsidRDefault="004C0543" w:rsidP="0006371D">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Ял</w:t>
            </w:r>
          </w:p>
          <w:p w:rsidR="004C0543" w:rsidRPr="00762703" w:rsidRDefault="004C0543" w:rsidP="0006371D">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08.11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563"/>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28.</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Ю  хәрефе  кергән сүзләр язылышы.</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-Ю хәрефен калын әйтелешле сүзләрдә -[йу] , нечкә әйтелешле сүзләрдә [йү ] дип укырга кирәклеген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-Ю хәрефе булган сүзләрне дөрес язу һәм уку </w:t>
            </w:r>
          </w:p>
        </w:tc>
        <w:tc>
          <w:tcPr>
            <w:tcW w:w="423" w:type="pct"/>
          </w:tcPr>
          <w:p w:rsidR="00C55794" w:rsidRPr="00762703" w:rsidRDefault="004C054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08</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29.</w:t>
            </w:r>
          </w:p>
        </w:tc>
        <w:tc>
          <w:tcPr>
            <w:tcW w:w="989"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Искәртмәле диктант Куян.</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һәм җөмләләрне аңлап язу</w:t>
            </w:r>
          </w:p>
        </w:tc>
        <w:tc>
          <w:tcPr>
            <w:tcW w:w="423" w:type="pct"/>
          </w:tcPr>
          <w:p w:rsidR="00C55794" w:rsidRPr="00762703" w:rsidRDefault="004C054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11</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lastRenderedPageBreak/>
              <w:t>30.</w:t>
            </w:r>
          </w:p>
        </w:tc>
        <w:tc>
          <w:tcPr>
            <w:tcW w:w="989" w:type="pct"/>
          </w:tcPr>
          <w:p w:rsidR="004C0543" w:rsidRDefault="004C0543"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Саңгырау тартыкларның яңгыраулашуы</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-[п], [к], [къ] саңгырау тартыкларына беткәнсүзләргә сузык аваз ялганса, ул авазлар -[б], [г], [гъ] саңгырау тартыкла-рына  әйләнә</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Өйрәнелгән теориягә таянып, сүзләрне дөрес язу</w:t>
            </w:r>
          </w:p>
        </w:tc>
        <w:tc>
          <w:tcPr>
            <w:tcW w:w="423" w:type="pct"/>
          </w:tcPr>
          <w:p w:rsidR="00C55794" w:rsidRPr="00762703" w:rsidRDefault="004C054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13</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31.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Саңгырау тартыкларның яңгыраулашуы</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-[п], [к], [къ] саңгырау тартыкларына беткәнсүзләргә сузык аваз ялганса, ул авазлар -[</w:t>
            </w:r>
            <w:r w:rsidR="002461A8">
              <w:rPr>
                <w:rFonts w:ascii="Times New Roman" w:eastAsia="Calibri" w:hAnsi="Times New Roman" w:cs="Times New Roman"/>
                <w:sz w:val="24"/>
                <w:szCs w:val="24"/>
                <w:lang w:val="tt-RU" w:eastAsia="ru-RU"/>
              </w:rPr>
              <w:t>б], [г], [гъ] саңгырау тартыкла</w:t>
            </w:r>
            <w:r w:rsidRPr="00462F11">
              <w:rPr>
                <w:rFonts w:ascii="Times New Roman" w:eastAsia="Calibri" w:hAnsi="Times New Roman" w:cs="Times New Roman"/>
                <w:sz w:val="24"/>
                <w:szCs w:val="24"/>
                <w:lang w:val="tt-RU" w:eastAsia="ru-RU"/>
              </w:rPr>
              <w:t>рына  әйләнә</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Өйрәнелгән теориягә таянып, сүзләрне дөрес язу</w:t>
            </w:r>
          </w:p>
        </w:tc>
        <w:tc>
          <w:tcPr>
            <w:tcW w:w="423" w:type="pct"/>
          </w:tcPr>
          <w:p w:rsidR="00C55794" w:rsidRPr="00762703" w:rsidRDefault="004C054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15</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32.</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Бертөрле  ике тартык аваз хәрефләренең янәшә килүе.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-бертөрле  ике тартык аваз хәрефе булган сүзләрне</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янәшә килгән ике  бертөрле тартык аваз хәрефләре булган сүзләрне дөрес язу һәм юлдан-юлга күчерү</w:t>
            </w:r>
          </w:p>
        </w:tc>
        <w:tc>
          <w:tcPr>
            <w:tcW w:w="423" w:type="pct"/>
          </w:tcPr>
          <w:p w:rsidR="00C55794" w:rsidRPr="00762703" w:rsidRDefault="004C054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18</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33.</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Ь хәрефе (нечкәлек һәм  аеру  билгесе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нечкәлек билгесе (ь) иҗекнең нечкә әйтелешен күрсәтү өчен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гарәп теленнән кергән сүзләрдә нечкәлек билгесе ь иҗекнең нечкә әйтелешен күрсәтү өчен языла</w:t>
            </w:r>
          </w:p>
          <w:p w:rsidR="00C55794" w:rsidRPr="00462F11" w:rsidRDefault="00C55794" w:rsidP="00462F11">
            <w:pPr>
              <w:spacing w:after="0" w:line="240" w:lineRule="auto"/>
              <w:rPr>
                <w:rFonts w:ascii="Arial" w:eastAsia="Calibri" w:hAnsi="Arial" w:cs="Arial"/>
                <w:sz w:val="24"/>
                <w:szCs w:val="24"/>
                <w:lang w:val="tt-RU" w:eastAsia="ru-RU"/>
              </w:rPr>
            </w:pPr>
            <w:r w:rsidRPr="00462F11">
              <w:rPr>
                <w:rFonts w:ascii="Times New Roman" w:eastAsia="Calibri" w:hAnsi="Times New Roman" w:cs="Times New Roman"/>
                <w:sz w:val="24"/>
                <w:szCs w:val="24"/>
                <w:lang w:val="tt-RU" w:eastAsia="ru-RU"/>
              </w:rPr>
              <w:t>-Өйрәнгән сүзләрдә нечкә тартыкларны сузык аваз хәрефләре яки ь билгесе белән күрсәтү</w:t>
            </w:r>
            <w:r w:rsidRPr="00462F11">
              <w:rPr>
                <w:rFonts w:ascii="Arial" w:eastAsia="Calibri" w:hAnsi="Arial" w:cs="Arial"/>
                <w:sz w:val="24"/>
                <w:szCs w:val="24"/>
                <w:lang w:val="tt-RU" w:eastAsia="ru-RU"/>
              </w:rPr>
              <w:t>;</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-гарәп теленнән кергән сүзләрне дөрес язу</w:t>
            </w:r>
          </w:p>
          <w:p w:rsidR="00C55794" w:rsidRPr="00462F11" w:rsidRDefault="00C55794" w:rsidP="00A24749">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w:t>
            </w:r>
          </w:p>
        </w:tc>
        <w:tc>
          <w:tcPr>
            <w:tcW w:w="423" w:type="pct"/>
          </w:tcPr>
          <w:p w:rsidR="00C55794" w:rsidRPr="00762703" w:rsidRDefault="009E7CDC"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20</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34.</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Ь хәрефе (нечкәлек һәм  аеру  билгесе</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нечкәлек билгесе (ь) иҗекнең нечкә әйтелешен күрсәтү өчен языла;</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гарәп теленнән кергән сүзләрдә нечкәлек билгесе ь иҗекнең нечкә әйтелешен күрсәтү өчен языла</w:t>
            </w:r>
          </w:p>
          <w:p w:rsidR="00C55794" w:rsidRPr="00462F11" w:rsidRDefault="00C55794" w:rsidP="00462F11">
            <w:pPr>
              <w:spacing w:after="0" w:line="240" w:lineRule="auto"/>
              <w:rPr>
                <w:rFonts w:ascii="Arial" w:eastAsia="Calibri" w:hAnsi="Arial" w:cs="Arial"/>
                <w:sz w:val="24"/>
                <w:szCs w:val="24"/>
                <w:lang w:val="tt-RU" w:eastAsia="ru-RU"/>
              </w:rPr>
            </w:pPr>
            <w:r w:rsidRPr="00462F11">
              <w:rPr>
                <w:rFonts w:ascii="Times New Roman" w:eastAsia="Calibri" w:hAnsi="Times New Roman" w:cs="Times New Roman"/>
                <w:sz w:val="24"/>
                <w:szCs w:val="24"/>
                <w:lang w:val="tt-RU" w:eastAsia="ru-RU"/>
              </w:rPr>
              <w:t>-Өйрәнгән сүзләрдә нечкә тартыкларны сузык аваз хәрефләре яки ь билгесе белән күрсәтү</w:t>
            </w:r>
            <w:r w:rsidRPr="00462F11">
              <w:rPr>
                <w:rFonts w:ascii="Arial" w:eastAsia="Calibri" w:hAnsi="Arial" w:cs="Arial"/>
                <w:sz w:val="24"/>
                <w:szCs w:val="24"/>
                <w:lang w:val="tt-RU" w:eastAsia="ru-RU"/>
              </w:rPr>
              <w:t>;</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-гарәп теленнән кергән сүзләрне дөрес язу</w:t>
            </w:r>
          </w:p>
          <w:p w:rsidR="00C55794" w:rsidRPr="00462F11" w:rsidRDefault="00C55794" w:rsidP="00A24749">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w:t>
            </w:r>
          </w:p>
        </w:tc>
        <w:tc>
          <w:tcPr>
            <w:tcW w:w="423" w:type="pct"/>
          </w:tcPr>
          <w:p w:rsidR="00C55794" w:rsidRPr="00762703" w:rsidRDefault="006B7AB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22</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2461A8" w:rsidRPr="00462F11" w:rsidRDefault="002461A8"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35.</w:t>
            </w:r>
          </w:p>
        </w:tc>
        <w:tc>
          <w:tcPr>
            <w:tcW w:w="989"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proofErr w:type="gramStart"/>
            <w:r w:rsidRPr="00462F11">
              <w:rPr>
                <w:rFonts w:ascii="Times New Roman" w:eastAsia="Calibri" w:hAnsi="Times New Roman" w:cs="Times New Roman"/>
                <w:sz w:val="24"/>
                <w:szCs w:val="24"/>
                <w:lang w:eastAsia="ru-RU"/>
              </w:rPr>
              <w:t xml:space="preserve">Ъ </w:t>
            </w:r>
            <w:r w:rsidRPr="00462F11">
              <w:rPr>
                <w:rFonts w:ascii="Times New Roman" w:eastAsia="Calibri" w:hAnsi="Times New Roman" w:cs="Times New Roman"/>
                <w:sz w:val="24"/>
                <w:szCs w:val="24"/>
                <w:lang w:val="tt-RU" w:eastAsia="ru-RU"/>
              </w:rPr>
              <w:t>хәрефе (калынлык һәм  аеру  билгесе</w:t>
            </w:r>
            <w:proofErr w:type="gramEnd"/>
          </w:p>
        </w:tc>
        <w:tc>
          <w:tcPr>
            <w:tcW w:w="354"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val="restar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калынлык билгесе (ъ) иҗекнең нечкә әйтелешле иҗекләрдән к. г хәрефләренең калын  укылышын күрсәтә;</w:t>
            </w:r>
          </w:p>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Ъ хәрефе калын иҗекләрдән соң я, ю,е хәрефләре алдыннан килгәндә , тартыкларны аерып  укырга кирәклекне күрсәтә</w:t>
            </w:r>
          </w:p>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калынлык һәм  аеру  билгесе (Ъ) кергән гади , </w:t>
            </w:r>
          </w:p>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программада  булган сүзләрне дөрес язу һәм .юлдан – юлга күчерү;</w:t>
            </w:r>
          </w:p>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-Мондый сүзләрнең аваз-хәреф санын дөрес әйтү һәм әйтелеше белән язылышы арасындагы мөнәсәбәтне аңлату</w:t>
            </w:r>
          </w:p>
        </w:tc>
        <w:tc>
          <w:tcPr>
            <w:tcW w:w="423" w:type="pct"/>
          </w:tcPr>
          <w:p w:rsidR="002461A8" w:rsidRPr="00762703" w:rsidRDefault="002461A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25.11</w:t>
            </w:r>
          </w:p>
        </w:tc>
        <w:tc>
          <w:tcPr>
            <w:tcW w:w="425"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2461A8" w:rsidRPr="00462F11" w:rsidRDefault="002461A8"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36.</w:t>
            </w:r>
          </w:p>
        </w:tc>
        <w:tc>
          <w:tcPr>
            <w:tcW w:w="989"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Ъ хәрефе (калынлык һәм  аеру  билгесе</w:t>
            </w:r>
          </w:p>
        </w:tc>
        <w:tc>
          <w:tcPr>
            <w:tcW w:w="354"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p>
        </w:tc>
        <w:tc>
          <w:tcPr>
            <w:tcW w:w="423" w:type="pct"/>
          </w:tcPr>
          <w:p w:rsidR="002461A8" w:rsidRPr="00762703" w:rsidRDefault="002461A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27.11</w:t>
            </w:r>
          </w:p>
        </w:tc>
        <w:tc>
          <w:tcPr>
            <w:tcW w:w="425" w:type="pct"/>
          </w:tcPr>
          <w:p w:rsidR="002461A8" w:rsidRPr="00462F11" w:rsidRDefault="002461A8"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37.</w:t>
            </w: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Контроль күчереп язу (№2)</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-өйрәнелгән кагыйдәләрне куллана белү;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-“Дөрес яз” сүзлеге белән эшли белү</w:t>
            </w:r>
          </w:p>
        </w:tc>
        <w:tc>
          <w:tcPr>
            <w:tcW w:w="423" w:type="pct"/>
          </w:tcPr>
          <w:p w:rsidR="00C55794" w:rsidRPr="00762703" w:rsidRDefault="00865631" w:rsidP="0006371D">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29</w:t>
            </w:r>
            <w:r w:rsidR="00C55794" w:rsidRPr="00762703">
              <w:rPr>
                <w:rFonts w:ascii="Times New Roman" w:eastAsia="Calibri" w:hAnsi="Times New Roman" w:cs="Times New Roman"/>
                <w:sz w:val="24"/>
                <w:szCs w:val="24"/>
                <w:lang w:val="tt-RU" w:eastAsia="ru-RU"/>
              </w:rPr>
              <w:t>.11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38.</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Хаталар өстендә </w:t>
            </w:r>
            <w:r w:rsidRPr="00462F11">
              <w:rPr>
                <w:rFonts w:ascii="Times New Roman" w:eastAsia="Calibri" w:hAnsi="Times New Roman" w:cs="Times New Roman"/>
                <w:sz w:val="24"/>
                <w:szCs w:val="24"/>
                <w:lang w:val="tt-RU" w:eastAsia="ru-RU"/>
              </w:rPr>
              <w:lastRenderedPageBreak/>
              <w:t>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Алфавит </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lastRenderedPageBreak/>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-Татар алфавитын төгәл, хәреф исемнәрен </w:t>
            </w:r>
            <w:r w:rsidRPr="00462F11">
              <w:rPr>
                <w:rFonts w:ascii="Times New Roman" w:eastAsia="Calibri" w:hAnsi="Times New Roman" w:cs="Times New Roman"/>
                <w:sz w:val="24"/>
                <w:szCs w:val="24"/>
                <w:lang w:val="tt-RU" w:eastAsia="ru-RU"/>
              </w:rPr>
              <w:lastRenderedPageBreak/>
              <w:t>дөрес әйтеп, яттан белү, сүзләрне алфавит тәртибендә урнаштыру</w:t>
            </w:r>
          </w:p>
        </w:tc>
        <w:tc>
          <w:tcPr>
            <w:tcW w:w="423" w:type="pct"/>
          </w:tcPr>
          <w:p w:rsidR="00C55794" w:rsidRPr="00762703" w:rsidRDefault="009321B2" w:rsidP="009321B2">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02</w:t>
            </w:r>
            <w:r w:rsidR="00C55794" w:rsidRPr="00762703">
              <w:rPr>
                <w:rFonts w:ascii="Times New Roman" w:eastAsia="Calibri" w:hAnsi="Times New Roman" w:cs="Times New Roman"/>
                <w:sz w:val="24"/>
                <w:szCs w:val="24"/>
                <w:lang w:val="tt-RU" w:eastAsia="ru-RU"/>
              </w:rPr>
              <w:t>.1</w:t>
            </w:r>
            <w:r w:rsidRPr="00762703">
              <w:rPr>
                <w:rFonts w:ascii="Times New Roman" w:eastAsia="Calibri" w:hAnsi="Times New Roman" w:cs="Times New Roman"/>
                <w:sz w:val="24"/>
                <w:szCs w:val="24"/>
                <w:lang w:val="tt-RU" w:eastAsia="ru-RU"/>
              </w:rPr>
              <w:t>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276"/>
        </w:trPr>
        <w:tc>
          <w:tcPr>
            <w:tcW w:w="266" w:type="pct"/>
            <w:vMerge w:val="restar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lastRenderedPageBreak/>
              <w:t>39.</w:t>
            </w:r>
          </w:p>
        </w:tc>
        <w:tc>
          <w:tcPr>
            <w:tcW w:w="989"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Кеше исемнәре, фамилияләр ничек языла</w:t>
            </w:r>
          </w:p>
        </w:tc>
        <w:tc>
          <w:tcPr>
            <w:tcW w:w="354"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val="restar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-Орфограммалы сүзләрне дөрес яза белү, биремнәрне төгәл үтәү</w:t>
            </w:r>
          </w:p>
        </w:tc>
        <w:tc>
          <w:tcPr>
            <w:tcW w:w="423" w:type="pct"/>
            <w:vMerge w:val="restart"/>
          </w:tcPr>
          <w:p w:rsidR="00C55794" w:rsidRPr="00762703" w:rsidRDefault="00B1137E"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04</w:t>
            </w:r>
            <w:r w:rsidR="00C55794" w:rsidRPr="00762703">
              <w:rPr>
                <w:rFonts w:ascii="Times New Roman" w:eastAsia="Calibri" w:hAnsi="Times New Roman" w:cs="Times New Roman"/>
                <w:sz w:val="24"/>
                <w:szCs w:val="24"/>
                <w:lang w:val="tt-RU" w:eastAsia="ru-RU"/>
              </w:rPr>
              <w:t>.12</w:t>
            </w:r>
          </w:p>
        </w:tc>
        <w:tc>
          <w:tcPr>
            <w:tcW w:w="425"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527"/>
        </w:trPr>
        <w:tc>
          <w:tcPr>
            <w:tcW w:w="266" w:type="pct"/>
            <w:vMerge/>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989"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vMerge/>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5"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468"/>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40. </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sz w:val="24"/>
                <w:szCs w:val="24"/>
                <w:lang w:val="tt-RU" w:eastAsia="ru-RU"/>
              </w:rPr>
              <w:t xml:space="preserve">Үткәннәрне кабатлау. </w:t>
            </w:r>
          </w:p>
        </w:tc>
        <w:tc>
          <w:tcPr>
            <w:tcW w:w="354"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сүзгә фонетик анализ ясау, иҗекләргә бүлү, авазларны сүздәге тәртиптә ачык, дөрес әйтеп, хәрефләрне атап чыгу Бирелгән схемаларга туры килгн сүзне табу, ике аваз кушылмасын белдергән хәрефләрне табу; тест биремнәрен төгәл үтәү</w:t>
            </w:r>
          </w:p>
        </w:tc>
        <w:tc>
          <w:tcPr>
            <w:tcW w:w="423" w:type="pct"/>
          </w:tcPr>
          <w:p w:rsidR="00C55794" w:rsidRPr="00762703" w:rsidRDefault="00B1137E"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06</w:t>
            </w:r>
            <w:r w:rsidR="00C55794"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1128"/>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Тест. биремнәре   эшләү(102-104 нче битләр)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C55794" w:rsidP="000C02EE">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w:t>
            </w:r>
            <w:r w:rsidR="000C02EE" w:rsidRPr="00762703">
              <w:rPr>
                <w:rFonts w:ascii="Times New Roman" w:eastAsia="Calibri" w:hAnsi="Times New Roman" w:cs="Times New Roman"/>
                <w:sz w:val="24"/>
                <w:szCs w:val="24"/>
                <w:lang w:val="tt-RU" w:eastAsia="ru-RU"/>
              </w:rPr>
              <w:t>9</w:t>
            </w:r>
            <w:r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278"/>
        </w:trPr>
        <w:tc>
          <w:tcPr>
            <w:tcW w:w="266" w:type="pct"/>
            <w:vMerge w:val="restar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42. </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989"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vMerge w:val="restar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һәм җөмләнең аермасын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сүзттезмә, җөмләләрне аера белү;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-сүзтезмәләр төзеп яза белү</w:t>
            </w:r>
          </w:p>
          <w:p w:rsidR="00C55794" w:rsidRPr="00462F11" w:rsidRDefault="00C55794" w:rsidP="00A24749">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bCs/>
                <w:sz w:val="24"/>
                <w:szCs w:val="24"/>
                <w:lang w:val="tt-RU" w:eastAsia="ru-RU"/>
              </w:rPr>
              <w:t>“</w:t>
            </w:r>
          </w:p>
        </w:tc>
        <w:tc>
          <w:tcPr>
            <w:tcW w:w="423" w:type="pct"/>
          </w:tcPr>
          <w:p w:rsidR="00C55794" w:rsidRPr="00762703" w:rsidRDefault="00012889"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11</w:t>
            </w:r>
            <w:r w:rsidR="00C55794"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276"/>
        </w:trPr>
        <w:tc>
          <w:tcPr>
            <w:tcW w:w="266" w:type="pct"/>
            <w:vMerge/>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989"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val="restar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11.12</w:t>
            </w:r>
          </w:p>
        </w:tc>
        <w:tc>
          <w:tcPr>
            <w:tcW w:w="425"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720"/>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43.</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Сүзләр авазлардан тора</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5"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1217"/>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44.</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Сүзнең тамыры.</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тамырының мәгънәле кисәк булуын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-Сүзнең тамырын билгели  белү</w:t>
            </w:r>
          </w:p>
        </w:tc>
        <w:tc>
          <w:tcPr>
            <w:tcW w:w="423" w:type="pct"/>
          </w:tcPr>
          <w:p w:rsidR="00C55794" w:rsidRPr="00762703" w:rsidRDefault="00CD742C"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16</w:t>
            </w:r>
            <w:r w:rsidR="00C55794"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470"/>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45-</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Контрол</w:t>
            </w:r>
            <w:r w:rsidRPr="00462F11">
              <w:rPr>
                <w:rFonts w:ascii="Times New Roman" w:eastAsia="Calibri" w:hAnsi="Times New Roman" w:cs="Times New Roman"/>
                <w:b/>
                <w:sz w:val="24"/>
                <w:szCs w:val="24"/>
                <w:lang w:eastAsia="ru-RU"/>
              </w:rPr>
              <w:t>ь</w:t>
            </w:r>
            <w:r w:rsidRPr="00462F11">
              <w:rPr>
                <w:rFonts w:ascii="Times New Roman" w:eastAsia="Calibri" w:hAnsi="Times New Roman" w:cs="Times New Roman"/>
                <w:b/>
                <w:sz w:val="24"/>
                <w:szCs w:val="24"/>
                <w:lang w:val="tt-RU" w:eastAsia="ru-RU"/>
              </w:rPr>
              <w:t xml:space="preserve"> диктант (№3)</w:t>
            </w:r>
          </w:p>
        </w:tc>
        <w:tc>
          <w:tcPr>
            <w:tcW w:w="354"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һәм җөмләләрне аңлап язу</w:t>
            </w:r>
          </w:p>
        </w:tc>
        <w:tc>
          <w:tcPr>
            <w:tcW w:w="423" w:type="pct"/>
          </w:tcPr>
          <w:p w:rsidR="00C55794" w:rsidRPr="00762703" w:rsidRDefault="00CD742C"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18</w:t>
            </w:r>
            <w:r w:rsidR="00C55794"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rPr>
          <w:trHeight w:val="834"/>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46</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Тамырдаш сүзләр</w:t>
            </w:r>
          </w:p>
        </w:tc>
        <w:tc>
          <w:tcPr>
            <w:tcW w:w="354"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b/>
                <w:sz w:val="24"/>
                <w:szCs w:val="24"/>
                <w:lang w:val="tt-RU" w:eastAsia="ru-RU"/>
              </w:rPr>
              <w:t>-</w:t>
            </w:r>
            <w:r w:rsidRPr="00462F11">
              <w:rPr>
                <w:rFonts w:ascii="Times New Roman" w:eastAsia="Calibri" w:hAnsi="Times New Roman" w:cs="Times New Roman"/>
                <w:sz w:val="24"/>
                <w:szCs w:val="24"/>
                <w:lang w:val="tt-RU" w:eastAsia="ru-RU"/>
              </w:rPr>
              <w:t>Татар телендә сүз тамырының сүз башында булуын, үзгәр-мәвен, тамырдаә сүзләрнең яңа мәгънә  белдерүен.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-Тамырдаш сүзләрне аера һәм аларның тамырын билгели белү</w:t>
            </w:r>
          </w:p>
        </w:tc>
        <w:tc>
          <w:tcPr>
            <w:tcW w:w="423" w:type="pct"/>
          </w:tcPr>
          <w:p w:rsidR="00C55794" w:rsidRPr="00762703" w:rsidRDefault="00CD742C"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20</w:t>
            </w:r>
            <w:r w:rsidR="00C55794" w:rsidRPr="00762703">
              <w:rPr>
                <w:rFonts w:ascii="Times New Roman" w:eastAsia="Calibri" w:hAnsi="Times New Roman" w:cs="Times New Roman"/>
                <w:sz w:val="24"/>
                <w:szCs w:val="24"/>
                <w:lang w:val="tt-RU" w:eastAsia="ru-RU"/>
              </w:rPr>
              <w:t>.12</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p>
          <w:p w:rsidR="00C55794" w:rsidRPr="00762703" w:rsidRDefault="00C55794" w:rsidP="00462F11">
            <w:pPr>
              <w:spacing w:after="0" w:line="240" w:lineRule="auto"/>
              <w:rPr>
                <w:rFonts w:ascii="Times New Roman" w:eastAsia="Calibri" w:hAnsi="Times New Roman" w:cs="Times New Roman"/>
                <w:sz w:val="24"/>
                <w:szCs w:val="24"/>
                <w:lang w:val="tt-RU" w:eastAsia="ru-RU"/>
              </w:rPr>
            </w:pPr>
          </w:p>
          <w:p w:rsidR="00C55794" w:rsidRPr="00762703" w:rsidRDefault="00C55794" w:rsidP="00462F11">
            <w:pPr>
              <w:spacing w:after="0" w:line="240" w:lineRule="auto"/>
              <w:rPr>
                <w:rFonts w:ascii="Times New Roman" w:eastAsia="Calibri" w:hAnsi="Times New Roman" w:cs="Times New Roman"/>
                <w:sz w:val="24"/>
                <w:szCs w:val="24"/>
                <w:lang w:val="tt-RU" w:eastAsia="ru-RU"/>
              </w:rPr>
            </w:pPr>
          </w:p>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818"/>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47.</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Тамырдаш сүзләрне табу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CD742C"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w:t>
            </w:r>
            <w:r w:rsidR="00C55794" w:rsidRPr="00762703">
              <w:rPr>
                <w:rFonts w:ascii="Times New Roman" w:eastAsia="Calibri" w:hAnsi="Times New Roman" w:cs="Times New Roman"/>
                <w:sz w:val="24"/>
                <w:szCs w:val="24"/>
                <w:lang w:val="tt-RU" w:eastAsia="ru-RU"/>
              </w:rPr>
              <w:t>.12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2461A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48.</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“Кышкы уеннар”дигән темага хикәя төзеп язу</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ясагыч кушымчаларның сүзнең мәгънәсен үзгәртүен.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-Балаларның кышкы уенарын сурәтләп язу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23.12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6647C6" w:rsidRPr="00462F11" w:rsidTr="002461A8">
        <w:tc>
          <w:tcPr>
            <w:tcW w:w="266" w:type="pct"/>
          </w:tcPr>
          <w:p w:rsidR="006647C6" w:rsidRPr="00462F11" w:rsidRDefault="006647C6" w:rsidP="00462F11">
            <w:pPr>
              <w:spacing w:after="0" w:line="240" w:lineRule="auto"/>
              <w:jc w:val="center"/>
              <w:rPr>
                <w:rFonts w:ascii="Times New Roman" w:eastAsia="Calibri" w:hAnsi="Times New Roman" w:cs="Times New Roman"/>
                <w:sz w:val="24"/>
                <w:szCs w:val="24"/>
                <w:lang w:val="tt-RU" w:eastAsia="ru-RU"/>
              </w:rPr>
            </w:pPr>
          </w:p>
        </w:tc>
        <w:tc>
          <w:tcPr>
            <w:tcW w:w="4309" w:type="pct"/>
            <w:gridSpan w:val="4"/>
          </w:tcPr>
          <w:p w:rsidR="006647C6" w:rsidRPr="00762703" w:rsidRDefault="006647C6" w:rsidP="006647C6">
            <w:pPr>
              <w:spacing w:after="0" w:line="240" w:lineRule="auto"/>
              <w:jc w:val="center"/>
              <w:rPr>
                <w:rFonts w:ascii="Times New Roman" w:eastAsia="Calibri" w:hAnsi="Times New Roman" w:cs="Times New Roman"/>
                <w:sz w:val="24"/>
                <w:szCs w:val="24"/>
                <w:lang w:eastAsia="ru-RU"/>
              </w:rPr>
            </w:pPr>
          </w:p>
          <w:p w:rsidR="006647C6" w:rsidRPr="00762703" w:rsidRDefault="006647C6" w:rsidP="006647C6">
            <w:pPr>
              <w:spacing w:after="0" w:line="240" w:lineRule="auto"/>
              <w:jc w:val="center"/>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val="en-US" w:eastAsia="ru-RU"/>
              </w:rPr>
              <w:t xml:space="preserve">III </w:t>
            </w:r>
            <w:proofErr w:type="spellStart"/>
            <w:r w:rsidRPr="00762703">
              <w:rPr>
                <w:rFonts w:ascii="Times New Roman" w:eastAsia="Calibri" w:hAnsi="Times New Roman" w:cs="Times New Roman"/>
                <w:sz w:val="24"/>
                <w:szCs w:val="24"/>
                <w:lang w:eastAsia="ru-RU"/>
              </w:rPr>
              <w:t>чирек</w:t>
            </w:r>
            <w:proofErr w:type="spellEnd"/>
          </w:p>
        </w:tc>
        <w:tc>
          <w:tcPr>
            <w:tcW w:w="425"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261"/>
        </w:trPr>
        <w:tc>
          <w:tcPr>
            <w:tcW w:w="266" w:type="pct"/>
          </w:tcPr>
          <w:p w:rsidR="006647C6" w:rsidRPr="00462F11" w:rsidRDefault="006647C6"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49</w:t>
            </w:r>
          </w:p>
        </w:tc>
        <w:tc>
          <w:tcPr>
            <w:tcW w:w="989"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Кушымчалар</w:t>
            </w:r>
          </w:p>
          <w:p w:rsidR="006647C6" w:rsidRPr="00462F11" w:rsidRDefault="006647C6" w:rsidP="00462F11">
            <w:pPr>
              <w:spacing w:after="0" w:line="240" w:lineRule="auto"/>
              <w:rPr>
                <w:rFonts w:ascii="Times New Roman" w:eastAsia="Calibri" w:hAnsi="Times New Roman" w:cs="Times New Roman"/>
                <w:sz w:val="24"/>
                <w:szCs w:val="24"/>
                <w:lang w:val="tt-RU" w:eastAsia="ru-RU"/>
              </w:rPr>
            </w:pPr>
          </w:p>
        </w:tc>
        <w:tc>
          <w:tcPr>
            <w:tcW w:w="354"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val="restar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ясагыч кушымчаларның сүзнең мәгънәсен үзгәртүен</w:t>
            </w:r>
          </w:p>
          <w:p w:rsidR="006647C6" w:rsidRPr="00462F11" w:rsidRDefault="006647C6"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6647C6" w:rsidRPr="00675C18" w:rsidRDefault="006647C6"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-сүзнең тамырын һәм сүз ясагыч кушымчаларын билгеләү; тамырдаш сүзләр ясап язу</w:t>
            </w:r>
          </w:p>
        </w:tc>
        <w:tc>
          <w:tcPr>
            <w:tcW w:w="423" w:type="pct"/>
          </w:tcPr>
          <w:p w:rsidR="006647C6" w:rsidRPr="00762703" w:rsidRDefault="006647C6"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08.01</w:t>
            </w:r>
          </w:p>
          <w:p w:rsidR="00CB6344" w:rsidRPr="00762703" w:rsidRDefault="00CB634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10.01</w:t>
            </w:r>
          </w:p>
        </w:tc>
        <w:tc>
          <w:tcPr>
            <w:tcW w:w="425"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1437"/>
        </w:trPr>
        <w:tc>
          <w:tcPr>
            <w:tcW w:w="266" w:type="pct"/>
          </w:tcPr>
          <w:p w:rsidR="006647C6" w:rsidRPr="00462F11" w:rsidRDefault="006647C6" w:rsidP="00462F11">
            <w:pPr>
              <w:spacing w:after="0" w:line="240" w:lineRule="auto"/>
              <w:jc w:val="center"/>
              <w:rPr>
                <w:rFonts w:ascii="Times New Roman" w:eastAsia="Calibri" w:hAnsi="Times New Roman" w:cs="Times New Roman"/>
                <w:sz w:val="24"/>
                <w:szCs w:val="24"/>
                <w:lang w:val="tt-RU" w:eastAsia="ru-RU"/>
              </w:rPr>
            </w:pPr>
          </w:p>
          <w:p w:rsidR="006647C6" w:rsidRPr="00462F11" w:rsidRDefault="006647C6"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50</w:t>
            </w:r>
          </w:p>
        </w:tc>
        <w:tc>
          <w:tcPr>
            <w:tcW w:w="989" w:type="pct"/>
          </w:tcPr>
          <w:p w:rsidR="006647C6" w:rsidRPr="00675C18" w:rsidRDefault="006647C6" w:rsidP="00676DF6">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Сүз ясагыч кушымчалар. </w:t>
            </w:r>
          </w:p>
        </w:tc>
        <w:tc>
          <w:tcPr>
            <w:tcW w:w="354"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p>
        </w:tc>
        <w:tc>
          <w:tcPr>
            <w:tcW w:w="423" w:type="pct"/>
          </w:tcPr>
          <w:p w:rsidR="006647C6" w:rsidRPr="00762703" w:rsidRDefault="006647C6" w:rsidP="0006371D">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10.01</w:t>
            </w:r>
          </w:p>
        </w:tc>
        <w:tc>
          <w:tcPr>
            <w:tcW w:w="425" w:type="pct"/>
          </w:tcPr>
          <w:p w:rsidR="006647C6" w:rsidRPr="00462F11" w:rsidRDefault="006647C6"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Үткәннәрне кабатлау</w:t>
            </w:r>
            <w:r w:rsidR="00676DF6" w:rsidRPr="00462F11">
              <w:rPr>
                <w:rFonts w:ascii="Times New Roman" w:eastAsia="Calibri" w:hAnsi="Times New Roman" w:cs="Times New Roman"/>
                <w:i/>
                <w:sz w:val="24"/>
                <w:szCs w:val="24"/>
                <w:lang w:val="tt-RU" w:eastAsia="ru-RU"/>
              </w:rPr>
              <w:t xml:space="preserve"> Сайланма диктант Күзләр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-сүзнең тамырын һәм с кушымчасын билгели белү; кушымчаларны тамыр сүзгә сингармонизм законына бәйле рәвештә zkusq белъ;</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текс буенча сорауларга җавап яза алу</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13.01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920"/>
        </w:trPr>
        <w:tc>
          <w:tcPr>
            <w:tcW w:w="266"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eastAsia="ru-RU"/>
              </w:rPr>
              <w:t>52</w:t>
            </w:r>
            <w:r w:rsidR="00B36E3B">
              <w:rPr>
                <w:rFonts w:ascii="Times New Roman" w:eastAsia="Calibri" w:hAnsi="Times New Roman" w:cs="Times New Roman"/>
                <w:sz w:val="24"/>
                <w:szCs w:val="24"/>
                <w:lang w:val="tt-RU" w:eastAsia="ru-RU"/>
              </w:rPr>
              <w:t>.</w:t>
            </w:r>
          </w:p>
          <w:p w:rsidR="00C55794" w:rsidRPr="00462F11" w:rsidRDefault="00C55794" w:rsidP="00462F11">
            <w:pPr>
              <w:spacing w:after="0" w:line="240" w:lineRule="auto"/>
              <w:rPr>
                <w:rFonts w:ascii="Times New Roman" w:eastAsia="Calibri" w:hAnsi="Times New Roman" w:cs="Times New Roman"/>
                <w:sz w:val="24"/>
                <w:szCs w:val="24"/>
                <w:lang w:eastAsia="ru-RU"/>
              </w:rPr>
            </w:pPr>
          </w:p>
        </w:tc>
        <w:tc>
          <w:tcPr>
            <w:tcW w:w="989"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Предметны белдерә торган сүзләр</w:t>
            </w:r>
          </w:p>
        </w:tc>
        <w:tc>
          <w:tcPr>
            <w:tcW w:w="354" w:type="pct"/>
            <w:vMerge w:val="restart"/>
          </w:tcPr>
          <w:p w:rsidR="00C55794" w:rsidRPr="00462F11" w:rsidRDefault="00C55794" w:rsidP="00462F11">
            <w:pPr>
              <w:spacing w:after="0" w:line="240" w:lineRule="auto"/>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val="tt-RU" w:eastAsia="ru-RU"/>
              </w:rPr>
              <w:t>1</w:t>
            </w:r>
          </w:p>
        </w:tc>
        <w:tc>
          <w:tcPr>
            <w:tcW w:w="2543"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-кем? Нәрсә? сораулары ярдәмендә предметны белдерә торган сүзләрнең үзлеген белү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-Сүз һәм җөмләләрне аңлап язу</w:t>
            </w:r>
          </w:p>
        </w:tc>
        <w:tc>
          <w:tcPr>
            <w:tcW w:w="423" w:type="pct"/>
          </w:tcPr>
          <w:p w:rsidR="00C55794" w:rsidRPr="00762703" w:rsidRDefault="00B36E3B"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15</w:t>
            </w:r>
            <w:r w:rsidR="00C55794" w:rsidRPr="00762703">
              <w:rPr>
                <w:rFonts w:ascii="Times New Roman" w:eastAsia="Calibri" w:hAnsi="Times New Roman" w:cs="Times New Roman"/>
                <w:sz w:val="24"/>
                <w:szCs w:val="24"/>
                <w:lang w:val="tt-RU" w:eastAsia="ru-RU"/>
              </w:rPr>
              <w:t>.01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276"/>
        </w:trPr>
        <w:tc>
          <w:tcPr>
            <w:tcW w:w="266"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989"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val="restart"/>
          </w:tcPr>
          <w:p w:rsidR="00C55794" w:rsidRPr="00762703" w:rsidRDefault="00681A2B"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17</w:t>
            </w:r>
            <w:r w:rsidR="00C55794" w:rsidRPr="00762703">
              <w:rPr>
                <w:rFonts w:ascii="Times New Roman" w:eastAsia="Calibri" w:hAnsi="Times New Roman" w:cs="Times New Roman"/>
                <w:sz w:val="24"/>
                <w:szCs w:val="24"/>
                <w:lang w:val="tt-RU" w:eastAsia="ru-RU"/>
              </w:rPr>
              <w:t>.01</w:t>
            </w:r>
          </w:p>
        </w:tc>
        <w:tc>
          <w:tcPr>
            <w:tcW w:w="425"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869"/>
        </w:trPr>
        <w:tc>
          <w:tcPr>
            <w:tcW w:w="266"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53</w:t>
            </w:r>
            <w:r w:rsidRPr="00462F11">
              <w:rPr>
                <w:rFonts w:ascii="Times New Roman" w:eastAsia="Calibri" w:hAnsi="Times New Roman" w:cs="Times New Roman"/>
                <w:sz w:val="24"/>
                <w:szCs w:val="24"/>
                <w:lang w:eastAsia="ru-RU"/>
              </w:rPr>
              <w:t>.</w:t>
            </w:r>
          </w:p>
        </w:tc>
        <w:tc>
          <w:tcPr>
            <w:tcW w:w="989"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Кем? нәрсә сорауларына җавап биргән сүзләр.</w:t>
            </w:r>
          </w:p>
        </w:tc>
        <w:tc>
          <w:tcPr>
            <w:tcW w:w="354"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5"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276"/>
        </w:trPr>
        <w:tc>
          <w:tcPr>
            <w:tcW w:w="266"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989"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354"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val="restart"/>
          </w:tcPr>
          <w:p w:rsidR="00C55794" w:rsidRPr="00762703" w:rsidRDefault="00676DF6"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20</w:t>
            </w:r>
            <w:r w:rsidR="00C55794" w:rsidRPr="00762703">
              <w:rPr>
                <w:rFonts w:ascii="Times New Roman" w:eastAsia="Calibri" w:hAnsi="Times New Roman" w:cs="Times New Roman"/>
                <w:sz w:val="24"/>
                <w:szCs w:val="24"/>
                <w:lang w:val="tt-RU" w:eastAsia="ru-RU"/>
              </w:rPr>
              <w:t>.01</w:t>
            </w:r>
          </w:p>
        </w:tc>
        <w:tc>
          <w:tcPr>
            <w:tcW w:w="425"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590"/>
        </w:trPr>
        <w:tc>
          <w:tcPr>
            <w:tcW w:w="266"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54</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Искәртмәле диктант. Хаталар өстендә эш.</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bCs/>
                <w:sz w:val="24"/>
                <w:szCs w:val="24"/>
                <w:lang w:val="tt-RU" w:eastAsia="ru-RU"/>
              </w:rPr>
            </w:pPr>
          </w:p>
        </w:tc>
        <w:tc>
          <w:tcPr>
            <w:tcW w:w="423" w:type="pct"/>
            <w:vMerge/>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5"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55</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Исем һәм фамилияләрдә баш хәреф.</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val="restar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-Кеше исемнәрен һәм фамилияләрен һәрвакыт баш хәрефтән язу</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675C18">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Кеше исемнәрен, фамилияләрен дөрес яза белү</w:t>
            </w:r>
          </w:p>
        </w:tc>
        <w:tc>
          <w:tcPr>
            <w:tcW w:w="423" w:type="pct"/>
          </w:tcPr>
          <w:p w:rsidR="00C55794" w:rsidRPr="00762703" w:rsidRDefault="00265716"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22</w:t>
            </w:r>
            <w:r w:rsidR="00C55794" w:rsidRPr="00762703">
              <w:rPr>
                <w:rFonts w:ascii="Times New Roman" w:eastAsia="Calibri" w:hAnsi="Times New Roman" w:cs="Times New Roman"/>
                <w:sz w:val="24"/>
                <w:szCs w:val="24"/>
                <w:lang w:eastAsia="ru-RU"/>
              </w:rPr>
              <w:t>.01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56</w:t>
            </w:r>
          </w:p>
        </w:tc>
        <w:tc>
          <w:tcPr>
            <w:tcW w:w="989" w:type="pct"/>
          </w:tcPr>
          <w:p w:rsidR="00C55794" w:rsidRPr="00462F11" w:rsidRDefault="00C55794" w:rsidP="002668D5">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Исем һәм фамилияләрдә баш хәреф. </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vMerge/>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543ADD"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24</w:t>
            </w:r>
            <w:r w:rsidR="00C55794" w:rsidRPr="00762703">
              <w:rPr>
                <w:rFonts w:ascii="Times New Roman" w:eastAsia="Calibri" w:hAnsi="Times New Roman" w:cs="Times New Roman"/>
                <w:sz w:val="24"/>
                <w:szCs w:val="24"/>
                <w:lang w:val="tt-RU" w:eastAsia="ru-RU"/>
              </w:rPr>
              <w:t>.01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57</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Ил, шәһәр, авыл, елга, күл исемнә-рендә баш хәреф</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sz w:val="24"/>
                <w:szCs w:val="24"/>
                <w:lang w:val="tt-RU" w:eastAsia="ru-RU"/>
              </w:rPr>
              <w:t>-шәһәр, авыл, елга, күл исемнәрен баш хәреф белән язу</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-географик атамаларны дөрес яза белү, аларны тексттан аерып алып, дөрес итеп күчереп язу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543ADD"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27</w:t>
            </w:r>
            <w:r w:rsidR="00C55794" w:rsidRPr="00762703">
              <w:rPr>
                <w:rFonts w:ascii="Times New Roman" w:eastAsia="Calibri" w:hAnsi="Times New Roman" w:cs="Times New Roman"/>
                <w:sz w:val="24"/>
                <w:szCs w:val="24"/>
                <w:lang w:val="tt-RU" w:eastAsia="ru-RU"/>
              </w:rPr>
              <w:t>.01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58</w:t>
            </w: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Контрол</w:t>
            </w:r>
            <w:r w:rsidRPr="00462F11">
              <w:rPr>
                <w:rFonts w:ascii="Times New Roman" w:eastAsia="Calibri" w:hAnsi="Times New Roman" w:cs="Times New Roman"/>
                <w:b/>
                <w:sz w:val="24"/>
                <w:szCs w:val="24"/>
                <w:lang w:eastAsia="ru-RU"/>
              </w:rPr>
              <w:t>ь</w:t>
            </w:r>
            <w:r w:rsidRPr="00462F11">
              <w:rPr>
                <w:rFonts w:ascii="Times New Roman" w:eastAsia="Calibri" w:hAnsi="Times New Roman" w:cs="Times New Roman"/>
                <w:b/>
                <w:sz w:val="24"/>
                <w:szCs w:val="24"/>
                <w:lang w:val="tt-RU" w:eastAsia="ru-RU"/>
              </w:rPr>
              <w:t xml:space="preserve"> күчереп язу№3</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-өйрәнелгән кагыйдәләрне куллана белү;</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-“Дөрес яз” сүзлеге белән эшли белү</w:t>
            </w:r>
          </w:p>
        </w:tc>
        <w:tc>
          <w:tcPr>
            <w:tcW w:w="423" w:type="pct"/>
          </w:tcPr>
          <w:p w:rsidR="00C55794" w:rsidRPr="00762703" w:rsidRDefault="00543ADD"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29.01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59</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Хаталар өстендә эш.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Хайван кушаматларын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да баш хәреф</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Белергә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-хайван кушаматларын баш хәрефтән  башлап язу</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--хайван кушаматларын һәрвакыт баш хәрефтән  башлап язу, бирелгән тексттан аларны аерып алу</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C55794" w:rsidP="0016327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3</w:t>
            </w:r>
            <w:r w:rsidR="00163271" w:rsidRPr="00762703">
              <w:rPr>
                <w:rFonts w:ascii="Times New Roman" w:eastAsia="Calibri" w:hAnsi="Times New Roman" w:cs="Times New Roman"/>
                <w:sz w:val="24"/>
                <w:szCs w:val="24"/>
                <w:lang w:val="tt-RU" w:eastAsia="ru-RU"/>
              </w:rPr>
              <w:t>1</w:t>
            </w:r>
            <w:r w:rsidRPr="00762703">
              <w:rPr>
                <w:rFonts w:ascii="Times New Roman" w:eastAsia="Calibri" w:hAnsi="Times New Roman" w:cs="Times New Roman"/>
                <w:sz w:val="24"/>
                <w:szCs w:val="24"/>
                <w:lang w:val="tt-RU" w:eastAsia="ru-RU"/>
              </w:rPr>
              <w:t>.0</w:t>
            </w:r>
            <w:r w:rsidR="00163271" w:rsidRPr="00762703">
              <w:rPr>
                <w:rFonts w:ascii="Times New Roman" w:eastAsia="Calibri" w:hAnsi="Times New Roman" w:cs="Times New Roman"/>
                <w:sz w:val="24"/>
                <w:szCs w:val="24"/>
                <w:lang w:val="tt-RU" w:eastAsia="ru-RU"/>
              </w:rPr>
              <w:t>1</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60</w:t>
            </w:r>
          </w:p>
        </w:tc>
        <w:tc>
          <w:tcPr>
            <w:tcW w:w="989"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Контрол</w:t>
            </w:r>
            <w:r w:rsidRPr="00462F11">
              <w:rPr>
                <w:rFonts w:ascii="Times New Roman" w:eastAsia="Calibri" w:hAnsi="Times New Roman" w:cs="Times New Roman"/>
                <w:b/>
                <w:sz w:val="24"/>
                <w:szCs w:val="24"/>
                <w:lang w:eastAsia="ru-RU"/>
              </w:rPr>
              <w:t>ь</w:t>
            </w:r>
            <w:r w:rsidRPr="00462F11">
              <w:rPr>
                <w:rFonts w:ascii="Times New Roman" w:eastAsia="Calibri" w:hAnsi="Times New Roman" w:cs="Times New Roman"/>
                <w:b/>
                <w:sz w:val="24"/>
                <w:szCs w:val="24"/>
                <w:lang w:val="tt-RU" w:eastAsia="ru-RU"/>
              </w:rPr>
              <w:t xml:space="preserve"> диктант №4</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-Орфограммалы сүзләрне дөрес яза белү, биремнәрне төгәл үтәү</w:t>
            </w:r>
          </w:p>
        </w:tc>
        <w:tc>
          <w:tcPr>
            <w:tcW w:w="423" w:type="pct"/>
          </w:tcPr>
          <w:p w:rsidR="00C55794" w:rsidRPr="00762703" w:rsidRDefault="00185E2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03</w:t>
            </w:r>
            <w:r w:rsidR="00C55794" w:rsidRPr="00762703">
              <w:rPr>
                <w:rFonts w:ascii="Times New Roman" w:eastAsia="Calibri" w:hAnsi="Times New Roman" w:cs="Times New Roman"/>
                <w:sz w:val="24"/>
                <w:szCs w:val="24"/>
                <w:lang w:val="tt-RU" w:eastAsia="ru-RU"/>
              </w:rPr>
              <w:t>.02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rPr>
          <w:trHeight w:val="841"/>
        </w:trPr>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61</w:t>
            </w:r>
          </w:p>
        </w:tc>
        <w:tc>
          <w:tcPr>
            <w:tcW w:w="989"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xml:space="preserve"> Хаталар өстендә эш.</w:t>
            </w:r>
            <w:r w:rsidR="00185E24">
              <w:rPr>
                <w:rFonts w:ascii="Times New Roman" w:eastAsia="Calibri" w:hAnsi="Times New Roman" w:cs="Times New Roman"/>
                <w:sz w:val="24"/>
                <w:szCs w:val="24"/>
                <w:lang w:val="tt-RU" w:eastAsia="ru-RU"/>
              </w:rPr>
              <w:t xml:space="preserve"> </w:t>
            </w:r>
            <w:r w:rsidRPr="00462F11">
              <w:rPr>
                <w:rFonts w:ascii="Times New Roman" w:eastAsia="Calibri" w:hAnsi="Times New Roman" w:cs="Times New Roman"/>
                <w:sz w:val="24"/>
                <w:szCs w:val="24"/>
                <w:lang w:val="tt-RU" w:eastAsia="ru-RU"/>
              </w:rPr>
              <w:t>Үткәннәрне кабатлау</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-Үтелгән кагыйдәләргә нигезләнеп, күнегүләр эшләү</w:t>
            </w:r>
          </w:p>
        </w:tc>
        <w:tc>
          <w:tcPr>
            <w:tcW w:w="423" w:type="pct"/>
          </w:tcPr>
          <w:p w:rsidR="00C55794" w:rsidRPr="00762703" w:rsidRDefault="00185E2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05</w:t>
            </w:r>
            <w:r w:rsidR="00C55794" w:rsidRPr="00762703">
              <w:rPr>
                <w:rFonts w:ascii="Times New Roman" w:eastAsia="Calibri" w:hAnsi="Times New Roman" w:cs="Times New Roman"/>
                <w:sz w:val="24"/>
                <w:szCs w:val="24"/>
                <w:lang w:val="tt-RU" w:eastAsia="ru-RU"/>
              </w:rPr>
              <w:t>.02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62</w:t>
            </w:r>
          </w:p>
          <w:p w:rsidR="00EF5DCB" w:rsidRPr="00462F11" w:rsidRDefault="00EF5DCB" w:rsidP="00462F11">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63</w:t>
            </w:r>
          </w:p>
        </w:tc>
        <w:tc>
          <w:tcPr>
            <w:tcW w:w="989"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Эш-хәрәкәтне белдерә торган сүзләр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Эш-хәрәкәтне белдерә торган сүзләр җөмләдә Нишли? Нишлиләр? Сорауларына җавап бирүен</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-Җөмләдә эш-хәрәкәтне белдергән сүзләргә сорау кую, аларны билгеләү һәм җөмләдәге ролен гамәли күзәтү</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w:t>
            </w:r>
            <w:r w:rsidR="00185E24" w:rsidRPr="00762703">
              <w:rPr>
                <w:rFonts w:ascii="Times New Roman" w:eastAsia="Calibri" w:hAnsi="Times New Roman" w:cs="Times New Roman"/>
                <w:sz w:val="24"/>
                <w:szCs w:val="24"/>
                <w:lang w:val="tt-RU" w:eastAsia="ru-RU"/>
              </w:rPr>
              <w:t>7</w:t>
            </w:r>
            <w:r w:rsidRPr="00762703">
              <w:rPr>
                <w:rFonts w:ascii="Times New Roman" w:eastAsia="Calibri" w:hAnsi="Times New Roman" w:cs="Times New Roman"/>
                <w:sz w:val="24"/>
                <w:szCs w:val="24"/>
                <w:lang w:val="tt-RU" w:eastAsia="ru-RU"/>
              </w:rPr>
              <w:t>.02</w:t>
            </w:r>
            <w:r w:rsidR="00EF5DCB" w:rsidRPr="00762703">
              <w:rPr>
                <w:rFonts w:ascii="Times New Roman" w:eastAsia="Calibri" w:hAnsi="Times New Roman" w:cs="Times New Roman"/>
                <w:sz w:val="24"/>
                <w:szCs w:val="24"/>
                <w:lang w:eastAsia="ru-RU"/>
              </w:rPr>
              <w:t>10.02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p>
        </w:tc>
      </w:tr>
      <w:tr w:rsidR="002461A8" w:rsidRPr="00462F11" w:rsidTr="00433AD8">
        <w:tc>
          <w:tcPr>
            <w:tcW w:w="266" w:type="pct"/>
          </w:tcPr>
          <w:p w:rsidR="00C55794" w:rsidRPr="00462F11" w:rsidRDefault="00C55794" w:rsidP="00462F11">
            <w:pPr>
              <w:spacing w:after="0" w:line="240" w:lineRule="auto"/>
              <w:jc w:val="center"/>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eastAsia="ru-RU"/>
              </w:rPr>
              <w:t>64</w:t>
            </w:r>
          </w:p>
        </w:tc>
        <w:tc>
          <w:tcPr>
            <w:tcW w:w="989" w:type="pct"/>
          </w:tcPr>
          <w:p w:rsidR="00C55794" w:rsidRPr="00462F11" w:rsidRDefault="00C55794" w:rsidP="00462F11">
            <w:pPr>
              <w:spacing w:after="0" w:line="240" w:lineRule="auto"/>
              <w:jc w:val="center"/>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Эш-хәрәкәтне белдерә торган сүзләр.Баш сүзләр.</w:t>
            </w:r>
          </w:p>
        </w:tc>
        <w:tc>
          <w:tcPr>
            <w:tcW w:w="354"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r w:rsidRPr="00462F11">
              <w:rPr>
                <w:rFonts w:ascii="Times New Roman" w:eastAsia="Calibri" w:hAnsi="Times New Roman" w:cs="Times New Roman"/>
                <w:sz w:val="24"/>
                <w:szCs w:val="24"/>
                <w:lang w:val="tt-RU" w:eastAsia="ru-RU"/>
              </w:rPr>
              <w:t>1</w:t>
            </w:r>
          </w:p>
        </w:tc>
        <w:tc>
          <w:tcPr>
            <w:tcW w:w="2543" w:type="pct"/>
          </w:tcPr>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 Эш-хәрәкәтне белдерә торган сүзләр җөмләдә Нишли? Нишлиләр? Сорауларына җавап бирүен</w:t>
            </w:r>
          </w:p>
          <w:p w:rsidR="00C55794" w:rsidRPr="00462F11" w:rsidRDefault="00C55794" w:rsidP="00462F11">
            <w:pPr>
              <w:spacing w:after="0" w:line="240" w:lineRule="auto"/>
              <w:rPr>
                <w:rFonts w:ascii="Times New Roman" w:eastAsia="Calibri" w:hAnsi="Times New Roman" w:cs="Times New Roman"/>
                <w:b/>
                <w:sz w:val="24"/>
                <w:szCs w:val="24"/>
                <w:lang w:val="tt-RU" w:eastAsia="ru-RU"/>
              </w:rPr>
            </w:pPr>
            <w:r w:rsidRPr="00462F11">
              <w:rPr>
                <w:rFonts w:ascii="Times New Roman" w:eastAsia="Calibri" w:hAnsi="Times New Roman" w:cs="Times New Roman"/>
                <w:b/>
                <w:sz w:val="24"/>
                <w:szCs w:val="24"/>
                <w:lang w:val="tt-RU" w:eastAsia="ru-RU"/>
              </w:rPr>
              <w:t>Башкара алырга тиеш:</w:t>
            </w:r>
          </w:p>
          <w:p w:rsidR="00C55794" w:rsidRPr="00462F11" w:rsidRDefault="00C55794" w:rsidP="00462F11">
            <w:pPr>
              <w:spacing w:after="0" w:line="240" w:lineRule="auto"/>
              <w:rPr>
                <w:rFonts w:ascii="Times New Roman" w:eastAsia="Calibri" w:hAnsi="Times New Roman" w:cs="Times New Roman"/>
                <w:sz w:val="24"/>
                <w:szCs w:val="24"/>
                <w:lang w:val="tt-RU" w:eastAsia="ru-RU"/>
              </w:rPr>
            </w:pPr>
            <w:r w:rsidRPr="00462F11">
              <w:rPr>
                <w:rFonts w:ascii="Times New Roman" w:eastAsia="Calibri" w:hAnsi="Times New Roman" w:cs="Times New Roman"/>
                <w:sz w:val="24"/>
                <w:szCs w:val="24"/>
                <w:lang w:val="tt-RU" w:eastAsia="ru-RU"/>
              </w:rPr>
              <w:t>-Җөмләдә эш-хәрәкәтне белдергән сүзләргә сорау кую, аларны билгеләү һәм җөмләдәге ролен гамәли күзәтү</w:t>
            </w:r>
          </w:p>
        </w:tc>
        <w:tc>
          <w:tcPr>
            <w:tcW w:w="423" w:type="pct"/>
          </w:tcPr>
          <w:p w:rsidR="00C55794" w:rsidRPr="00762703" w:rsidRDefault="00EF5DCB"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12</w:t>
            </w:r>
            <w:r w:rsidR="00C55794" w:rsidRPr="00762703">
              <w:rPr>
                <w:rFonts w:ascii="Times New Roman" w:eastAsia="Calibri" w:hAnsi="Times New Roman" w:cs="Times New Roman"/>
                <w:sz w:val="24"/>
                <w:szCs w:val="24"/>
                <w:lang w:eastAsia="ru-RU"/>
              </w:rPr>
              <w:t>.02</w:t>
            </w:r>
          </w:p>
        </w:tc>
        <w:tc>
          <w:tcPr>
            <w:tcW w:w="425" w:type="pct"/>
          </w:tcPr>
          <w:p w:rsidR="00C55794" w:rsidRPr="00462F11" w:rsidRDefault="00C55794"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66" w:type="pct"/>
          </w:tcPr>
          <w:p w:rsidR="00433AD8" w:rsidRPr="00762703" w:rsidRDefault="00433AD8" w:rsidP="00462F11">
            <w:pPr>
              <w:spacing w:after="0" w:line="240" w:lineRule="auto"/>
              <w:jc w:val="center"/>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lastRenderedPageBreak/>
              <w:t>65</w:t>
            </w:r>
          </w:p>
        </w:tc>
        <w:tc>
          <w:tcPr>
            <w:tcW w:w="989"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Эш-хәрәкәтне белдерә торган сүзләр</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val="tt-RU" w:eastAsia="ru-RU"/>
              </w:rPr>
              <w:t>1</w:t>
            </w:r>
          </w:p>
        </w:tc>
        <w:tc>
          <w:tcPr>
            <w:tcW w:w="2543" w:type="pct"/>
            <w:vMerge w:val="restart"/>
          </w:tcPr>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Белергә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Эш-хәрәкәтне белдерә торган сүзләр җөмләдә Нишли? Нишлиләр? Сорауларына җавап бирүен</w:t>
            </w:r>
          </w:p>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эш-хәрәкәтне белдергән сүзләргә сорау кую, аларны билгеләү һәм җөмләдәге ролен гамәли күзәтү</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14.02</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6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eastAsia="ru-RU"/>
              </w:rPr>
              <w:t>6</w:t>
            </w:r>
            <w:r w:rsidRPr="00762703">
              <w:rPr>
                <w:rFonts w:ascii="Times New Roman" w:eastAsia="Calibri" w:hAnsi="Times New Roman" w:cs="Times New Roman"/>
                <w:sz w:val="24"/>
                <w:szCs w:val="24"/>
                <w:lang w:val="tt-RU" w:eastAsia="ru-RU"/>
              </w:rPr>
              <w:t>6</w:t>
            </w:r>
          </w:p>
        </w:tc>
        <w:tc>
          <w:tcPr>
            <w:tcW w:w="989"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Эш-хәрәкәтне белдерә торган сүзләр темасына күнегүләр.</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Иҗади диктант Чуар тавык </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val="tt-RU" w:eastAsia="ru-RU"/>
              </w:rPr>
              <w:t>1</w:t>
            </w:r>
          </w:p>
        </w:tc>
        <w:tc>
          <w:tcPr>
            <w:tcW w:w="2543"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17.02</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6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eastAsia="ru-RU"/>
              </w:rPr>
              <w:t>6</w:t>
            </w:r>
            <w:r w:rsidRPr="00762703">
              <w:rPr>
                <w:rFonts w:ascii="Times New Roman" w:eastAsia="Calibri" w:hAnsi="Times New Roman" w:cs="Times New Roman"/>
                <w:sz w:val="24"/>
                <w:szCs w:val="24"/>
                <w:lang w:val="tt-RU" w:eastAsia="ru-RU"/>
              </w:rPr>
              <w:t>7</w:t>
            </w:r>
          </w:p>
        </w:tc>
        <w:tc>
          <w:tcPr>
            <w:tcW w:w="989"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Хикәя буенча бәйләнешле сөйләм.”Чәүкә”</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val="tt-RU" w:eastAsia="ru-RU"/>
              </w:rPr>
              <w:t>1</w:t>
            </w:r>
          </w:p>
        </w:tc>
        <w:tc>
          <w:tcPr>
            <w:tcW w:w="2543" w:type="pct"/>
            <w:vMerge w:val="restart"/>
          </w:tcPr>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Белергә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Эш-хәрәкәтне белдерә торган сүзләр җөмләдә Нишли? Нишлиләр? Сорауларына җавап бирүен</w:t>
            </w:r>
          </w:p>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эш-хәрәкәтне белдергән сүзләргә сорау кую, аларны билгеләү һәм җөмләдәге ролен гамәли күзәтү</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19.02</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eastAsia="ru-RU"/>
              </w:rPr>
              <w:t>6</w:t>
            </w:r>
            <w:r w:rsidRPr="00762703">
              <w:rPr>
                <w:rFonts w:ascii="Times New Roman" w:eastAsia="Calibri" w:hAnsi="Times New Roman" w:cs="Times New Roman"/>
                <w:sz w:val="24"/>
                <w:szCs w:val="24"/>
                <w:lang w:val="tt-RU" w:eastAsia="ru-RU"/>
              </w:rPr>
              <w:t>8</w:t>
            </w:r>
          </w:p>
        </w:tc>
        <w:tc>
          <w:tcPr>
            <w:tcW w:w="989" w:type="pct"/>
          </w:tcPr>
          <w:p w:rsidR="00433AD8" w:rsidRPr="00762703" w:rsidRDefault="00433AD8" w:rsidP="002C5A78">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Эш-хәрәкәтне белдерә торган сүзләр темасына  биремнәр</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val="tt-RU" w:eastAsia="ru-RU"/>
              </w:rPr>
              <w:t>1</w:t>
            </w:r>
          </w:p>
        </w:tc>
        <w:tc>
          <w:tcPr>
            <w:tcW w:w="2543"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21.02</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66"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69</w:t>
            </w:r>
          </w:p>
        </w:tc>
        <w:tc>
          <w:tcPr>
            <w:tcW w:w="989"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“Ял көнендә “ дигән темага хикәя төзеп язу</w:t>
            </w:r>
          </w:p>
        </w:tc>
        <w:tc>
          <w:tcPr>
            <w:tcW w:w="354"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-Гаиләнең ял көнен сурәтләп язу</w:t>
            </w:r>
          </w:p>
        </w:tc>
        <w:tc>
          <w:tcPr>
            <w:tcW w:w="423" w:type="pct"/>
          </w:tcPr>
          <w:p w:rsidR="00C55794" w:rsidRPr="00762703" w:rsidRDefault="002C5A7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24</w:t>
            </w:r>
            <w:r w:rsidR="00C55794" w:rsidRPr="00762703">
              <w:rPr>
                <w:rFonts w:ascii="Times New Roman" w:eastAsia="Calibri" w:hAnsi="Times New Roman" w:cs="Times New Roman"/>
                <w:sz w:val="24"/>
                <w:szCs w:val="24"/>
                <w:lang w:val="tt-RU" w:eastAsia="ru-RU"/>
              </w:rPr>
              <w:t>.02</w:t>
            </w:r>
          </w:p>
        </w:tc>
        <w:tc>
          <w:tcPr>
            <w:tcW w:w="42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70</w:t>
            </w:r>
          </w:p>
        </w:tc>
        <w:tc>
          <w:tcPr>
            <w:tcW w:w="989"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Аңлатмалы диктант.</w:t>
            </w:r>
          </w:p>
        </w:tc>
        <w:tc>
          <w:tcPr>
            <w:tcW w:w="354"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-кагыйдәләргә нигезләнеп, диктант текстын дөрес язу</w:t>
            </w:r>
          </w:p>
        </w:tc>
        <w:tc>
          <w:tcPr>
            <w:tcW w:w="423" w:type="pct"/>
          </w:tcPr>
          <w:p w:rsidR="00C55794" w:rsidRPr="00762703" w:rsidRDefault="00FF3823" w:rsidP="00FF3823">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26</w:t>
            </w:r>
            <w:r w:rsidR="00C55794" w:rsidRPr="00762703">
              <w:rPr>
                <w:rFonts w:ascii="Times New Roman" w:eastAsia="Calibri" w:hAnsi="Times New Roman" w:cs="Times New Roman"/>
                <w:sz w:val="24"/>
                <w:szCs w:val="24"/>
                <w:lang w:val="tt-RU" w:eastAsia="ru-RU"/>
              </w:rPr>
              <w:t>.0</w:t>
            </w:r>
            <w:r w:rsidRPr="00762703">
              <w:rPr>
                <w:rFonts w:ascii="Times New Roman" w:eastAsia="Calibri" w:hAnsi="Times New Roman" w:cs="Times New Roman"/>
                <w:sz w:val="24"/>
                <w:szCs w:val="24"/>
                <w:lang w:val="tt-RU" w:eastAsia="ru-RU"/>
              </w:rPr>
              <w:t>2</w:t>
            </w:r>
          </w:p>
        </w:tc>
        <w:tc>
          <w:tcPr>
            <w:tcW w:w="42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71</w:t>
            </w:r>
          </w:p>
        </w:tc>
        <w:tc>
          <w:tcPr>
            <w:tcW w:w="989"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Үткәннәрне кабатлау</w:t>
            </w:r>
          </w:p>
        </w:tc>
        <w:tc>
          <w:tcPr>
            <w:tcW w:w="354"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-Җөмләләрдә предметны һәм эш-хәрәкәтне белдерә торган сүзләрне табып, асларына сызу, аларның җөмләдәге ролен гамәли күзәтү</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c>
          <w:tcPr>
            <w:tcW w:w="423" w:type="pct"/>
          </w:tcPr>
          <w:p w:rsidR="00C55794" w:rsidRPr="00762703" w:rsidRDefault="00FF3823"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28.02.</w:t>
            </w:r>
          </w:p>
        </w:tc>
        <w:tc>
          <w:tcPr>
            <w:tcW w:w="42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72.</w:t>
            </w:r>
          </w:p>
        </w:tc>
        <w:tc>
          <w:tcPr>
            <w:tcW w:w="989"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билгене белдерә торган сүзләрнең Нинди? Кайсы? сорауларына җавап бирүен</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билгене белдерә торган сүзләргә сорау кую, аларны билгеләү һәм җөмләдәге ролен  гамәли күзәтү</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03.03</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73</w:t>
            </w:r>
          </w:p>
        </w:tc>
        <w:tc>
          <w:tcPr>
            <w:tcW w:w="989"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Сүзлек диктанты</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05.03</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74</w:t>
            </w:r>
          </w:p>
        </w:tc>
        <w:tc>
          <w:tcPr>
            <w:tcW w:w="989"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 Төсе, формасы,харак</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теры.</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билгекне белдерә торган сүзләрнең Нинди? Кайсы? сорауларына җавап бирүен</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билгене белдерә торган сүзләргә сорау кую, аларны билгеләү һәм җөмләдәге ролен  гамәли күзәтү</w:t>
            </w:r>
          </w:p>
          <w:p w:rsidR="00433AD8" w:rsidRPr="00762703" w:rsidRDefault="00433AD8" w:rsidP="00462F11">
            <w:pPr>
              <w:spacing w:after="0" w:line="240" w:lineRule="auto"/>
              <w:rPr>
                <w:rFonts w:ascii="Times New Roman" w:eastAsia="Calibri" w:hAnsi="Times New Roman" w:cs="Times New Roman"/>
                <w:b/>
                <w:sz w:val="24"/>
                <w:szCs w:val="24"/>
                <w:lang w:val="tt-RU" w:eastAsia="ru-RU"/>
              </w:rPr>
            </w:pPr>
          </w:p>
          <w:p w:rsidR="00433AD8" w:rsidRPr="00762703" w:rsidRDefault="00433AD8" w:rsidP="00433AD8">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w:t>
            </w:r>
          </w:p>
          <w:p w:rsidR="00433AD8" w:rsidRPr="00762703" w:rsidRDefault="00433AD8" w:rsidP="00623C13">
            <w:pPr>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07.03</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6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75</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989"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 темасына күнегүләр.</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vMerge/>
          </w:tcPr>
          <w:p w:rsidR="00433AD8" w:rsidRPr="00762703" w:rsidRDefault="00433AD8" w:rsidP="00623C13">
            <w:pPr>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10.03</w:t>
            </w:r>
          </w:p>
        </w:tc>
        <w:tc>
          <w:tcPr>
            <w:tcW w:w="425"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433AD8" w:rsidRPr="00762703" w:rsidTr="00433AD8">
        <w:tblPrEx>
          <w:tblLook w:val="0000" w:firstRow="0" w:lastRow="0" w:firstColumn="0" w:lastColumn="0" w:noHBand="0" w:noVBand="0"/>
        </w:tblPrEx>
        <w:trPr>
          <w:trHeight w:val="1197"/>
        </w:trPr>
        <w:tc>
          <w:tcPr>
            <w:tcW w:w="266" w:type="pct"/>
          </w:tcPr>
          <w:p w:rsidR="00433AD8" w:rsidRPr="00762703" w:rsidRDefault="00433AD8" w:rsidP="00462F11">
            <w:pPr>
              <w:spacing w:after="0" w:line="240" w:lineRule="auto"/>
              <w:ind w:left="567"/>
              <w:rPr>
                <w:rFonts w:ascii="Times New Roman" w:eastAsia="Calibri" w:hAnsi="Times New Roman" w:cs="Times New Roman"/>
                <w:sz w:val="24"/>
                <w:szCs w:val="24"/>
                <w:lang w:val="tt-RU" w:eastAsia="ru-RU"/>
              </w:rPr>
            </w:pP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76</w:t>
            </w:r>
          </w:p>
        </w:tc>
        <w:tc>
          <w:tcPr>
            <w:tcW w:w="989"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Сайланма диктант Мияубикә</w:t>
            </w:r>
          </w:p>
        </w:tc>
        <w:tc>
          <w:tcPr>
            <w:tcW w:w="354"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43" w:type="pct"/>
            <w:vMerge/>
          </w:tcPr>
          <w:p w:rsidR="00433AD8" w:rsidRPr="00762703" w:rsidRDefault="00433AD8" w:rsidP="00623C13">
            <w:pPr>
              <w:rPr>
                <w:rFonts w:ascii="Times New Roman" w:eastAsia="Calibri" w:hAnsi="Times New Roman" w:cs="Times New Roman"/>
                <w:sz w:val="24"/>
                <w:szCs w:val="24"/>
                <w:lang w:val="tt-RU" w:eastAsia="ru-RU"/>
              </w:rPr>
            </w:pP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12.03</w:t>
            </w:r>
          </w:p>
        </w:tc>
        <w:tc>
          <w:tcPr>
            <w:tcW w:w="425" w:type="pct"/>
          </w:tcPr>
          <w:p w:rsidR="00433AD8" w:rsidRPr="00762703" w:rsidRDefault="00433AD8" w:rsidP="00462F11">
            <w:pPr>
              <w:rPr>
                <w:rFonts w:ascii="Times New Roman" w:eastAsia="Calibri" w:hAnsi="Times New Roman" w:cs="Times New Roman"/>
                <w:sz w:val="24"/>
                <w:szCs w:val="24"/>
                <w:lang w:val="tt-RU" w:eastAsia="ru-RU"/>
              </w:rPr>
            </w:pPr>
          </w:p>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bl>
    <w:p w:rsidR="00462F11" w:rsidRPr="00762703" w:rsidRDefault="00462F11" w:rsidP="00462F11">
      <w:pPr>
        <w:spacing w:after="0" w:line="240" w:lineRule="auto"/>
        <w:rPr>
          <w:rFonts w:ascii="Times New Roman" w:eastAsia="Calibri" w:hAnsi="Times New Roman" w:cs="Times New Roman"/>
          <w:sz w:val="24"/>
          <w:szCs w:val="24"/>
          <w:lang w:val="tt-RU" w:eastAsia="ru-RU"/>
        </w:rPr>
      </w:pPr>
    </w:p>
    <w:tbl>
      <w:tblPr>
        <w:tblW w:w="496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5"/>
        <w:gridCol w:w="709"/>
        <w:gridCol w:w="5103"/>
        <w:gridCol w:w="850"/>
        <w:gridCol w:w="852"/>
      </w:tblGrid>
      <w:tr w:rsidR="00762703" w:rsidRPr="00762703" w:rsidTr="00433AD8">
        <w:tc>
          <w:tcPr>
            <w:tcW w:w="28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77</w:t>
            </w:r>
          </w:p>
        </w:tc>
        <w:tc>
          <w:tcPr>
            <w:tcW w:w="986"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 темасын ныгыту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Белергә тиеш:</w:t>
            </w:r>
          </w:p>
          <w:p w:rsidR="00C55794"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билге</w:t>
            </w:r>
            <w:r w:rsidR="00C55794" w:rsidRPr="00762703">
              <w:rPr>
                <w:rFonts w:ascii="Times New Roman" w:eastAsia="Calibri" w:hAnsi="Times New Roman" w:cs="Times New Roman"/>
                <w:sz w:val="24"/>
                <w:szCs w:val="24"/>
                <w:lang w:val="tt-RU" w:eastAsia="ru-RU"/>
              </w:rPr>
              <w:t>не белдерә торган сүзләрнең Нинди? Кайсы? сорауларына җавап бирүен</w:t>
            </w:r>
          </w:p>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билгене белдерә торган сүзләргә сорау кую, аларны билгеләү һәм җөмләдәге ролен  гамәли күзәтү</w:t>
            </w:r>
          </w:p>
        </w:tc>
        <w:tc>
          <w:tcPr>
            <w:tcW w:w="422" w:type="pct"/>
          </w:tcPr>
          <w:p w:rsidR="00C55794" w:rsidRPr="00762703" w:rsidRDefault="00E64C5E"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14</w:t>
            </w:r>
            <w:r w:rsidR="00C55794" w:rsidRPr="00762703">
              <w:rPr>
                <w:rFonts w:ascii="Times New Roman" w:eastAsia="Calibri" w:hAnsi="Times New Roman" w:cs="Times New Roman"/>
                <w:sz w:val="24"/>
                <w:szCs w:val="24"/>
                <w:lang w:eastAsia="ru-RU"/>
              </w:rPr>
              <w:t>.03</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78</w:t>
            </w:r>
          </w:p>
        </w:tc>
        <w:tc>
          <w:tcPr>
            <w:tcW w:w="986"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Контрол</w:t>
            </w:r>
            <w:r w:rsidRPr="00762703">
              <w:rPr>
                <w:rFonts w:ascii="Times New Roman" w:eastAsia="Calibri" w:hAnsi="Times New Roman" w:cs="Times New Roman"/>
                <w:b/>
                <w:sz w:val="24"/>
                <w:szCs w:val="24"/>
                <w:lang w:eastAsia="ru-RU"/>
              </w:rPr>
              <w:t>ь</w:t>
            </w:r>
            <w:r w:rsidRPr="00762703">
              <w:rPr>
                <w:rFonts w:ascii="Times New Roman" w:eastAsia="Calibri" w:hAnsi="Times New Roman" w:cs="Times New Roman"/>
                <w:b/>
                <w:sz w:val="24"/>
                <w:szCs w:val="24"/>
                <w:lang w:val="tt-RU" w:eastAsia="ru-RU"/>
              </w:rPr>
              <w:t xml:space="preserve"> диктант №5 Әбием куллары</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-Орфограммалы сүзләрне дөрес яза белү, биремнәрне төгәл үтәү</w:t>
            </w:r>
          </w:p>
        </w:tc>
        <w:tc>
          <w:tcPr>
            <w:tcW w:w="422" w:type="pct"/>
          </w:tcPr>
          <w:p w:rsidR="00C55794" w:rsidRPr="00762703" w:rsidRDefault="00C55794" w:rsidP="0086679A">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r w:rsidR="0086679A" w:rsidRPr="00762703">
              <w:rPr>
                <w:rFonts w:ascii="Times New Roman" w:eastAsia="Calibri" w:hAnsi="Times New Roman" w:cs="Times New Roman"/>
                <w:sz w:val="24"/>
                <w:szCs w:val="24"/>
                <w:lang w:val="tt-RU" w:eastAsia="ru-RU"/>
              </w:rPr>
              <w:t>7</w:t>
            </w:r>
            <w:r w:rsidRPr="00762703">
              <w:rPr>
                <w:rFonts w:ascii="Times New Roman" w:eastAsia="Calibri" w:hAnsi="Times New Roman" w:cs="Times New Roman"/>
                <w:sz w:val="24"/>
                <w:szCs w:val="24"/>
                <w:lang w:val="tt-RU" w:eastAsia="ru-RU"/>
              </w:rPr>
              <w:t>.03.</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79</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Хаталар өстендә эш.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Билгене белдерә торган сүзләр.</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билгене белдерә торган сүзләргә сорау кую, аларны билгеләү һәм җөмләдәге ролен  гамәли күзәтү</w:t>
            </w:r>
          </w:p>
        </w:tc>
        <w:tc>
          <w:tcPr>
            <w:tcW w:w="422" w:type="pct"/>
          </w:tcPr>
          <w:p w:rsidR="00C55794" w:rsidRPr="00762703" w:rsidRDefault="0086679A" w:rsidP="00462F11">
            <w:pPr>
              <w:spacing w:after="0" w:line="240" w:lineRule="auto"/>
              <w:rPr>
                <w:rFonts w:ascii="Times New Roman" w:eastAsia="Calibri" w:hAnsi="Times New Roman" w:cs="Times New Roman"/>
                <w:sz w:val="24"/>
                <w:szCs w:val="24"/>
                <w:lang w:eastAsia="ru-RU"/>
              </w:rPr>
            </w:pPr>
            <w:r w:rsidRPr="00762703">
              <w:rPr>
                <w:rFonts w:ascii="Times New Roman" w:eastAsia="Calibri" w:hAnsi="Times New Roman" w:cs="Times New Roman"/>
                <w:sz w:val="24"/>
                <w:szCs w:val="24"/>
                <w:lang w:eastAsia="ru-RU"/>
              </w:rPr>
              <w:t>19</w:t>
            </w:r>
            <w:r w:rsidR="00C55794" w:rsidRPr="00762703">
              <w:rPr>
                <w:rFonts w:ascii="Times New Roman" w:eastAsia="Calibri" w:hAnsi="Times New Roman" w:cs="Times New Roman"/>
                <w:sz w:val="24"/>
                <w:szCs w:val="24"/>
                <w:lang w:eastAsia="ru-RU"/>
              </w:rPr>
              <w:t>.03</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eastAsia="ru-RU"/>
              </w:rPr>
            </w:pPr>
          </w:p>
        </w:tc>
      </w:tr>
      <w:tr w:rsidR="00762703" w:rsidRPr="00762703" w:rsidTr="00433AD8">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80</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Кошларны каршы алабыз дигән темага рәсем буенча хикәя язу(87 нче күнегү)</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билгекне белдерә торган сүзләр кулланып, рәсем буенча хикәя төзеп язу</w:t>
            </w:r>
          </w:p>
        </w:tc>
        <w:tc>
          <w:tcPr>
            <w:tcW w:w="42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w:t>
            </w:r>
            <w:r w:rsidR="0086679A" w:rsidRPr="00762703">
              <w:rPr>
                <w:rFonts w:ascii="Times New Roman" w:eastAsia="Calibri" w:hAnsi="Times New Roman" w:cs="Times New Roman"/>
                <w:sz w:val="24"/>
                <w:szCs w:val="24"/>
                <w:lang w:val="tt-RU" w:eastAsia="ru-RU"/>
              </w:rPr>
              <w:t>1.03</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81</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Үткәннәрне кабатлау , күнегүләр башкару.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-Үтелгән кагыйдәләргә нигезләнеп, күнегүләр эшләү</w:t>
            </w:r>
          </w:p>
        </w:tc>
        <w:tc>
          <w:tcPr>
            <w:tcW w:w="422" w:type="pct"/>
          </w:tcPr>
          <w:p w:rsidR="00C55794" w:rsidRPr="00762703" w:rsidRDefault="0086679A" w:rsidP="0086679A">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24</w:t>
            </w:r>
            <w:r w:rsidR="00C55794" w:rsidRPr="00762703">
              <w:rPr>
                <w:rFonts w:ascii="Times New Roman" w:eastAsia="Calibri" w:hAnsi="Times New Roman" w:cs="Times New Roman"/>
                <w:sz w:val="24"/>
                <w:szCs w:val="24"/>
                <w:lang w:val="tt-RU" w:eastAsia="ru-RU"/>
              </w:rPr>
              <w:t>.0</w:t>
            </w:r>
            <w:r w:rsidRPr="00762703">
              <w:rPr>
                <w:rFonts w:ascii="Times New Roman" w:eastAsia="Calibri" w:hAnsi="Times New Roman" w:cs="Times New Roman"/>
                <w:sz w:val="24"/>
                <w:szCs w:val="24"/>
                <w:lang w:val="tt-RU" w:eastAsia="ru-RU"/>
              </w:rPr>
              <w:t>3</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82</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--сөйләмне җөмләләргә аера;</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 кисәкләрен табып, сызыклар белән билгели</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-Җөмләнең баш кисәкләрен таб; җөмләдәге сүзләр бәйләнешен билгеләү;</w:t>
            </w:r>
          </w:p>
          <w:p w:rsidR="00433AD8" w:rsidRPr="00762703" w:rsidRDefault="00433AD8" w:rsidP="007A40B7">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әйтелү максатына карап, җөмлә ахырында, нокта, сорау һәм өндәү  билгеләрен кую</w:t>
            </w: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04</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83</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 ахырында тыныш билгеләре</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7A40B7">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07</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84</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Җөмләнең баш кисәкләре Ия һәм хәбәр.</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7A40B7">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09</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85</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сүзләр бәйләнеше.</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7A40B7">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11</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86</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Җөмләдә сүзләр бәйләнеше. Сүзлек диктанты.</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--сөйләмне җөмләләргә аера;</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 кисәкләрен табып, сызыклар белән билгели, Җөмләнең баш кисәкләрен таб; җөмләдәге сүзләр бәйләнешен билгеләү;</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әйтелү максатына карап, җөмлә ахырында, нокта, сорау һәм өндәү  билгеләрен кую</w:t>
            </w: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14</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87</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Җөмлә темасын ныгыту Тест</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Дәреслек 96-98 битләр.</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16</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88</w:t>
            </w:r>
          </w:p>
        </w:tc>
        <w:tc>
          <w:tcPr>
            <w:tcW w:w="986"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Контрол</w:t>
            </w:r>
            <w:r w:rsidRPr="00762703">
              <w:rPr>
                <w:rFonts w:ascii="Times New Roman" w:eastAsia="Calibri" w:hAnsi="Times New Roman" w:cs="Times New Roman"/>
                <w:b/>
                <w:sz w:val="24"/>
                <w:szCs w:val="24"/>
                <w:lang w:eastAsia="ru-RU"/>
              </w:rPr>
              <w:t>ь</w:t>
            </w:r>
            <w:r w:rsidRPr="00762703">
              <w:rPr>
                <w:rFonts w:ascii="Times New Roman" w:eastAsia="Calibri" w:hAnsi="Times New Roman" w:cs="Times New Roman"/>
                <w:b/>
                <w:sz w:val="24"/>
                <w:szCs w:val="24"/>
                <w:lang w:val="tt-RU" w:eastAsia="ru-RU"/>
              </w:rPr>
              <w:t xml:space="preserve"> күчереп язу№4</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w:t>
            </w:r>
            <w:bookmarkStart w:id="0" w:name="_GoBack"/>
            <w:bookmarkEnd w:id="0"/>
            <w:r w:rsidRPr="00762703">
              <w:rPr>
                <w:rFonts w:ascii="Times New Roman" w:eastAsia="Calibri" w:hAnsi="Times New Roman" w:cs="Times New Roman"/>
                <w:b/>
                <w:sz w:val="24"/>
                <w:szCs w:val="24"/>
                <w:lang w:val="tt-RU" w:eastAsia="ru-RU"/>
              </w:rPr>
              <w:t>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-өйрәнелгән кагыйдәләрне куллана белү;</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-“Дөрес яз” сүзлеге белән эшли белү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18</w:t>
            </w:r>
            <w:r w:rsidR="00C55794" w:rsidRPr="00762703">
              <w:rPr>
                <w:rFonts w:ascii="Times New Roman" w:eastAsia="Calibri" w:hAnsi="Times New Roman" w:cs="Times New Roman"/>
                <w:sz w:val="24"/>
                <w:szCs w:val="24"/>
                <w:lang w:val="tt-RU" w:eastAsia="ru-RU"/>
              </w:rPr>
              <w:t>.04</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89</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Хаталар өстендә эш. Бәйләнешле сөйләм</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Белергә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-текстның өлешләрен:</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башламы, төп , йомгаклау өлешләрен  табу</w:t>
            </w:r>
          </w:p>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 өлешләргә бүлү, аларга исем кушу</w:t>
            </w:r>
            <w:r w:rsidRPr="00762703">
              <w:rPr>
                <w:rFonts w:ascii="Arial" w:eastAsia="Calibri" w:hAnsi="Arial" w:cs="Arial"/>
                <w:sz w:val="24"/>
                <w:szCs w:val="24"/>
                <w:lang w:val="tt-RU" w:eastAsia="ru-RU"/>
              </w:rPr>
              <w:t>;</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21</w:t>
            </w:r>
            <w:r w:rsidR="00C55794" w:rsidRPr="00762703">
              <w:rPr>
                <w:rFonts w:ascii="Times New Roman" w:eastAsia="Calibri" w:hAnsi="Times New Roman" w:cs="Times New Roman"/>
                <w:sz w:val="24"/>
                <w:szCs w:val="24"/>
                <w:lang w:val="tt-RU" w:eastAsia="ru-RU"/>
              </w:rPr>
              <w:t>.04</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90</w:t>
            </w:r>
          </w:p>
        </w:tc>
        <w:tc>
          <w:tcPr>
            <w:tcW w:w="986"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Бәйләнешле сөйләм.Текстның темасын ачу.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Белергә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-текстның өлешләрен:</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башламы, төп , йомгаклау өлешләрен  табу</w:t>
            </w:r>
          </w:p>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 өлешләргә бүлү, аларга исем кушу</w:t>
            </w:r>
            <w:r w:rsidRPr="00762703">
              <w:rPr>
                <w:rFonts w:ascii="Arial" w:eastAsia="Calibri" w:hAnsi="Arial" w:cs="Arial"/>
                <w:sz w:val="24"/>
                <w:szCs w:val="24"/>
                <w:lang w:val="tt-RU" w:eastAsia="ru-RU"/>
              </w:rPr>
              <w:t>;</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w:t>
            </w:r>
            <w:r w:rsidR="00C55794" w:rsidRPr="00762703">
              <w:rPr>
                <w:rFonts w:ascii="Times New Roman" w:eastAsia="Calibri" w:hAnsi="Times New Roman" w:cs="Times New Roman"/>
                <w:sz w:val="24"/>
                <w:szCs w:val="24"/>
                <w:lang w:val="tt-RU" w:eastAsia="ru-RU"/>
              </w:rPr>
              <w:t>.04</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91</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Бәйләнешле сөйләм</w:t>
            </w:r>
            <w:r w:rsidR="00A435CC" w:rsidRPr="00762703">
              <w:rPr>
                <w:rFonts w:ascii="Times New Roman" w:eastAsia="Calibri" w:hAnsi="Times New Roman" w:cs="Times New Roman"/>
                <w:sz w:val="24"/>
                <w:szCs w:val="24"/>
                <w:lang w:val="tt-RU" w:eastAsia="ru-RU"/>
              </w:rPr>
              <w:t xml:space="preserve"> </w:t>
            </w:r>
            <w:r w:rsidRPr="00762703">
              <w:rPr>
                <w:rFonts w:ascii="Times New Roman" w:eastAsia="Calibri" w:hAnsi="Times New Roman" w:cs="Times New Roman"/>
                <w:sz w:val="24"/>
                <w:szCs w:val="24"/>
                <w:lang w:val="tt-RU" w:eastAsia="ru-RU"/>
              </w:rPr>
              <w:t>Эчтәлек.</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-текстның өлешләрен:</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башламы, төп , йомгаклау өлешләрен  табу</w:t>
            </w:r>
          </w:p>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lastRenderedPageBreak/>
              <w:t>Башкара алырга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 өлешләргә бүлү, аларга исем кушу</w:t>
            </w:r>
            <w:r w:rsidRPr="00762703">
              <w:rPr>
                <w:rFonts w:ascii="Arial" w:eastAsia="Calibri" w:hAnsi="Arial" w:cs="Arial"/>
                <w:sz w:val="24"/>
                <w:szCs w:val="24"/>
                <w:lang w:val="tt-RU" w:eastAsia="ru-RU"/>
              </w:rPr>
              <w:t>;</w:t>
            </w: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25</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92</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Бәйләнешле сөйләм.</w:t>
            </w:r>
          </w:p>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 өлешләре</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28</w:t>
            </w:r>
            <w:r w:rsidR="00433AD8" w:rsidRPr="00762703">
              <w:rPr>
                <w:rFonts w:ascii="Times New Roman" w:eastAsia="Calibri" w:hAnsi="Times New Roman" w:cs="Times New Roman"/>
                <w:sz w:val="24"/>
                <w:szCs w:val="24"/>
                <w:lang w:val="tt-RU" w:eastAsia="ru-RU"/>
              </w:rPr>
              <w:t>.04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lastRenderedPageBreak/>
              <w:t>93</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Бәйләнешле сөйләм.</w:t>
            </w:r>
          </w:p>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Хикәяне өлешләргә бүлү.</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-текстның өлешләрен:</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башламы, төп , йомгаклау өлешләрен  табу</w:t>
            </w:r>
          </w:p>
          <w:p w:rsidR="00433AD8" w:rsidRPr="00762703" w:rsidRDefault="00433AD8"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-Текстны өлешләргә бүлү, аларга исем кушу</w:t>
            </w:r>
            <w:r w:rsidRPr="00762703">
              <w:rPr>
                <w:rFonts w:ascii="Arial" w:eastAsia="Calibri" w:hAnsi="Arial" w:cs="Arial"/>
                <w:sz w:val="24"/>
                <w:szCs w:val="24"/>
                <w:lang w:val="tt-RU" w:eastAsia="ru-RU"/>
              </w:rPr>
              <w:t>;</w:t>
            </w:r>
          </w:p>
        </w:tc>
        <w:tc>
          <w:tcPr>
            <w:tcW w:w="422" w:type="pct"/>
          </w:tcPr>
          <w:p w:rsidR="00433AD8" w:rsidRPr="00762703" w:rsidRDefault="00433AD8" w:rsidP="0044474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3</w:t>
            </w:r>
            <w:r w:rsidR="00444741" w:rsidRPr="00762703">
              <w:rPr>
                <w:rFonts w:ascii="Times New Roman" w:eastAsia="Calibri" w:hAnsi="Times New Roman" w:cs="Times New Roman"/>
                <w:sz w:val="24"/>
                <w:szCs w:val="24"/>
                <w:lang w:val="tt-RU" w:eastAsia="ru-RU"/>
              </w:rPr>
              <w:t>0</w:t>
            </w:r>
            <w:r w:rsidRPr="00762703">
              <w:rPr>
                <w:rFonts w:ascii="Times New Roman" w:eastAsia="Calibri" w:hAnsi="Times New Roman" w:cs="Times New Roman"/>
                <w:sz w:val="24"/>
                <w:szCs w:val="24"/>
                <w:lang w:val="tt-RU" w:eastAsia="ru-RU"/>
              </w:rPr>
              <w:t>.0</w:t>
            </w:r>
            <w:r w:rsidR="00444741" w:rsidRPr="00762703">
              <w:rPr>
                <w:rFonts w:ascii="Times New Roman" w:eastAsia="Calibri" w:hAnsi="Times New Roman" w:cs="Times New Roman"/>
                <w:sz w:val="24"/>
                <w:szCs w:val="24"/>
                <w:lang w:val="tt-RU" w:eastAsia="ru-RU"/>
              </w:rPr>
              <w:t>4</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94</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Бәйләнешле сөйләм.Хат язу</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02</w:t>
            </w:r>
            <w:r w:rsidR="00433AD8" w:rsidRPr="00762703">
              <w:rPr>
                <w:rFonts w:ascii="Times New Roman" w:eastAsia="Calibri" w:hAnsi="Times New Roman" w:cs="Times New Roman"/>
                <w:sz w:val="24"/>
                <w:szCs w:val="24"/>
                <w:lang w:val="tt-RU" w:eastAsia="ru-RU"/>
              </w:rPr>
              <w:t>.05</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95</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Сузык авазлар темасын ныгыту</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val="restar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ел буена  алган белем-күнекмәләрне кулланып, күнегүләр эшләү;</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кагыйдәләрне искә төшерү;</w:t>
            </w:r>
          </w:p>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дөрес язу күнекмәсен үстерү күнегүләре эшләү</w:t>
            </w: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05</w:t>
            </w:r>
            <w:r w:rsidR="00433AD8" w:rsidRPr="00762703">
              <w:rPr>
                <w:rFonts w:ascii="Times New Roman" w:eastAsia="Calibri" w:hAnsi="Times New Roman" w:cs="Times New Roman"/>
                <w:sz w:val="24"/>
                <w:szCs w:val="24"/>
                <w:lang w:val="tt-RU" w:eastAsia="ru-RU"/>
              </w:rPr>
              <w:t>.05</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96</w:t>
            </w:r>
          </w:p>
        </w:tc>
        <w:tc>
          <w:tcPr>
            <w:tcW w:w="986"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Иҗади биремле күнегүләр </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07</w:t>
            </w:r>
            <w:r w:rsidR="00433AD8" w:rsidRPr="00762703">
              <w:rPr>
                <w:rFonts w:ascii="Times New Roman" w:eastAsia="Calibri" w:hAnsi="Times New Roman" w:cs="Times New Roman"/>
                <w:sz w:val="24"/>
                <w:szCs w:val="24"/>
                <w:lang w:val="tt-RU" w:eastAsia="ru-RU"/>
              </w:rPr>
              <w:t>.05</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97</w:t>
            </w:r>
          </w:p>
        </w:tc>
        <w:tc>
          <w:tcPr>
            <w:tcW w:w="986" w:type="pct"/>
          </w:tcPr>
          <w:p w:rsidR="00433AD8" w:rsidRPr="00762703" w:rsidRDefault="00433AD8"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Сүзгә аваз-хәреф анализы темасын ныгыту</w:t>
            </w:r>
          </w:p>
        </w:tc>
        <w:tc>
          <w:tcPr>
            <w:tcW w:w="352"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vMerge/>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c>
          <w:tcPr>
            <w:tcW w:w="422" w:type="pct"/>
          </w:tcPr>
          <w:p w:rsidR="00433AD8"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12</w:t>
            </w:r>
            <w:r w:rsidR="00433AD8" w:rsidRPr="00762703">
              <w:rPr>
                <w:rFonts w:ascii="Times New Roman" w:eastAsia="Calibri" w:hAnsi="Times New Roman" w:cs="Times New Roman"/>
                <w:sz w:val="24"/>
                <w:szCs w:val="24"/>
                <w:lang w:val="tt-RU" w:eastAsia="ru-RU"/>
              </w:rPr>
              <w:t>.05</w:t>
            </w:r>
          </w:p>
        </w:tc>
        <w:tc>
          <w:tcPr>
            <w:tcW w:w="423" w:type="pct"/>
          </w:tcPr>
          <w:p w:rsidR="00433AD8" w:rsidRPr="00762703" w:rsidRDefault="00433AD8"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98</w:t>
            </w:r>
          </w:p>
        </w:tc>
        <w:tc>
          <w:tcPr>
            <w:tcW w:w="986"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Контрол</w:t>
            </w:r>
            <w:r w:rsidRPr="00762703">
              <w:rPr>
                <w:rFonts w:ascii="Times New Roman" w:eastAsia="Calibri" w:hAnsi="Times New Roman" w:cs="Times New Roman"/>
                <w:b/>
                <w:sz w:val="24"/>
                <w:szCs w:val="24"/>
                <w:lang w:eastAsia="ru-RU"/>
              </w:rPr>
              <w:t>ь</w:t>
            </w:r>
            <w:r w:rsidRPr="00762703">
              <w:rPr>
                <w:rFonts w:ascii="Times New Roman" w:eastAsia="Calibri" w:hAnsi="Times New Roman" w:cs="Times New Roman"/>
                <w:b/>
                <w:sz w:val="24"/>
                <w:szCs w:val="24"/>
                <w:lang w:val="tt-RU" w:eastAsia="ru-RU"/>
              </w:rPr>
              <w:t xml:space="preserve"> диктант№6</w:t>
            </w:r>
          </w:p>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Җәйге бер көн</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-Орфограммалы сүзләрне дөрес яза белү, биремнәрне төгәл үтәү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14</w:t>
            </w:r>
            <w:r w:rsidR="00C55794" w:rsidRPr="00762703">
              <w:rPr>
                <w:rFonts w:ascii="Times New Roman" w:eastAsia="Calibri" w:hAnsi="Times New Roman" w:cs="Times New Roman"/>
                <w:sz w:val="24"/>
                <w:szCs w:val="24"/>
                <w:lang w:val="tt-RU" w:eastAsia="ru-RU"/>
              </w:rPr>
              <w:t>.05</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99</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Хаталар өстендә эш.Тамырдаш сүзләр темасын ныгыту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-Үтелгән кагыйдәләргә нигезләнеп, күнегүләр эшләү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16</w:t>
            </w:r>
            <w:r w:rsidR="00C55794" w:rsidRPr="00762703">
              <w:rPr>
                <w:rFonts w:ascii="Times New Roman" w:eastAsia="Calibri" w:hAnsi="Times New Roman" w:cs="Times New Roman"/>
                <w:sz w:val="24"/>
                <w:szCs w:val="24"/>
                <w:lang w:val="tt-RU" w:eastAsia="ru-RU"/>
              </w:rPr>
              <w:t>.05</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100</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Баш хәрефтән языла торган сүзләр темасын ныгыту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b/>
                <w:sz w:val="24"/>
                <w:szCs w:val="24"/>
                <w:lang w:val="tt-RU" w:eastAsia="ru-RU"/>
              </w:rPr>
            </w:pPr>
            <w:r w:rsidRPr="00762703">
              <w:rPr>
                <w:rFonts w:ascii="Times New Roman" w:eastAsia="Calibri" w:hAnsi="Times New Roman" w:cs="Times New Roman"/>
                <w:b/>
                <w:sz w:val="24"/>
                <w:szCs w:val="24"/>
                <w:lang w:val="tt-RU" w:eastAsia="ru-RU"/>
              </w:rPr>
              <w:t>Башкара алырга тиеш:</w:t>
            </w:r>
          </w:p>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-Үтелгән кагыйдәләргә нигезләнеп, күнегүләр эшләү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19</w:t>
            </w:r>
            <w:r w:rsidR="00C55794" w:rsidRPr="00762703">
              <w:rPr>
                <w:rFonts w:ascii="Times New Roman" w:eastAsia="Calibri" w:hAnsi="Times New Roman" w:cs="Times New Roman"/>
                <w:sz w:val="24"/>
                <w:szCs w:val="24"/>
                <w:lang w:val="tt-RU" w:eastAsia="ru-RU"/>
              </w:rPr>
              <w:t>.05</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101</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Җөмлә төрләре темасын ныгыту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-Үтелгән кагыйдәләргә нигезләнеп, күнегүләр эшләү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21</w:t>
            </w:r>
            <w:r w:rsidR="00C55794" w:rsidRPr="00762703">
              <w:rPr>
                <w:rFonts w:ascii="Times New Roman" w:eastAsia="Calibri" w:hAnsi="Times New Roman" w:cs="Times New Roman"/>
                <w:sz w:val="24"/>
                <w:szCs w:val="24"/>
                <w:lang w:val="tt-RU" w:eastAsia="ru-RU"/>
              </w:rPr>
              <w:t>.05</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r w:rsidR="00762703" w:rsidRPr="00762703" w:rsidTr="00433AD8">
        <w:tblPrEx>
          <w:tblLook w:val="0000" w:firstRow="0" w:lastRow="0" w:firstColumn="0" w:lastColumn="0" w:noHBand="0" w:noVBand="0"/>
        </w:tblPrEx>
        <w:trPr>
          <w:trHeight w:val="677"/>
        </w:trPr>
        <w:tc>
          <w:tcPr>
            <w:tcW w:w="282" w:type="pct"/>
          </w:tcPr>
          <w:p w:rsidR="00C55794" w:rsidRPr="00762703" w:rsidRDefault="00C55794" w:rsidP="00462F11">
            <w:pPr>
              <w:spacing w:after="0" w:line="240" w:lineRule="auto"/>
              <w:jc w:val="center"/>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102</w:t>
            </w:r>
          </w:p>
        </w:tc>
        <w:tc>
          <w:tcPr>
            <w:tcW w:w="986"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 xml:space="preserve"> Җөмләнең баш кисәкләре темасын ныгыту Йомгаклау</w:t>
            </w:r>
          </w:p>
        </w:tc>
        <w:tc>
          <w:tcPr>
            <w:tcW w:w="352"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1</w:t>
            </w:r>
          </w:p>
        </w:tc>
        <w:tc>
          <w:tcPr>
            <w:tcW w:w="2535"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-Үтелгән кагыйдәләргә нигезләнеп, күнегүләр эшләү</w:t>
            </w:r>
          </w:p>
        </w:tc>
        <w:tc>
          <w:tcPr>
            <w:tcW w:w="422" w:type="pct"/>
          </w:tcPr>
          <w:p w:rsidR="00C55794" w:rsidRPr="00762703" w:rsidRDefault="00444741" w:rsidP="00462F11">
            <w:pPr>
              <w:spacing w:after="0" w:line="240" w:lineRule="auto"/>
              <w:rPr>
                <w:rFonts w:ascii="Times New Roman" w:eastAsia="Calibri" w:hAnsi="Times New Roman" w:cs="Times New Roman"/>
                <w:sz w:val="24"/>
                <w:szCs w:val="24"/>
                <w:lang w:val="tt-RU" w:eastAsia="ru-RU"/>
              </w:rPr>
            </w:pPr>
            <w:r w:rsidRPr="00762703">
              <w:rPr>
                <w:rFonts w:ascii="Times New Roman" w:eastAsia="Calibri" w:hAnsi="Times New Roman" w:cs="Times New Roman"/>
                <w:sz w:val="24"/>
                <w:szCs w:val="24"/>
                <w:lang w:val="tt-RU" w:eastAsia="ru-RU"/>
              </w:rPr>
              <w:t>23</w:t>
            </w:r>
            <w:r w:rsidR="00C55794" w:rsidRPr="00762703">
              <w:rPr>
                <w:rFonts w:ascii="Times New Roman" w:eastAsia="Calibri" w:hAnsi="Times New Roman" w:cs="Times New Roman"/>
                <w:sz w:val="24"/>
                <w:szCs w:val="24"/>
                <w:lang w:val="tt-RU" w:eastAsia="ru-RU"/>
              </w:rPr>
              <w:t>.05</w:t>
            </w:r>
          </w:p>
        </w:tc>
        <w:tc>
          <w:tcPr>
            <w:tcW w:w="423" w:type="pct"/>
          </w:tcPr>
          <w:p w:rsidR="00C55794" w:rsidRPr="00762703" w:rsidRDefault="00C55794" w:rsidP="00462F11">
            <w:pPr>
              <w:spacing w:after="0" w:line="240" w:lineRule="auto"/>
              <w:rPr>
                <w:rFonts w:ascii="Times New Roman" w:eastAsia="Calibri" w:hAnsi="Times New Roman" w:cs="Times New Roman"/>
                <w:sz w:val="24"/>
                <w:szCs w:val="24"/>
                <w:lang w:val="tt-RU" w:eastAsia="ru-RU"/>
              </w:rPr>
            </w:pPr>
          </w:p>
        </w:tc>
      </w:tr>
    </w:tbl>
    <w:p w:rsidR="00462F11" w:rsidRPr="00762703" w:rsidRDefault="00462F11" w:rsidP="00462F11">
      <w:pPr>
        <w:spacing w:after="0" w:line="240" w:lineRule="auto"/>
        <w:jc w:val="both"/>
        <w:rPr>
          <w:rFonts w:ascii="Times New Roman" w:eastAsia="Calibri" w:hAnsi="Times New Roman" w:cs="Times New Roman"/>
          <w:b/>
          <w:sz w:val="24"/>
          <w:szCs w:val="24"/>
          <w:lang w:val="tt-RU" w:eastAsia="ru-RU"/>
        </w:rPr>
      </w:pPr>
    </w:p>
    <w:p w:rsidR="00462F11" w:rsidRPr="00762703" w:rsidRDefault="00462F11" w:rsidP="00462F11">
      <w:pPr>
        <w:spacing w:after="0" w:line="240" w:lineRule="auto"/>
        <w:jc w:val="both"/>
        <w:rPr>
          <w:rFonts w:ascii="Times New Roman" w:eastAsia="Calibri" w:hAnsi="Times New Roman" w:cs="Times New Roman"/>
          <w:b/>
          <w:sz w:val="24"/>
          <w:szCs w:val="24"/>
          <w:lang w:val="tt-RU" w:eastAsia="ru-RU"/>
        </w:rPr>
      </w:pPr>
    </w:p>
    <w:p w:rsidR="00462F11" w:rsidRPr="00762703" w:rsidRDefault="00462F11" w:rsidP="00462F11">
      <w:pPr>
        <w:spacing w:after="0" w:line="240" w:lineRule="auto"/>
        <w:jc w:val="both"/>
        <w:rPr>
          <w:rFonts w:ascii="Times New Roman" w:eastAsia="Calibri" w:hAnsi="Times New Roman" w:cs="Times New Roman"/>
          <w:b/>
          <w:sz w:val="24"/>
          <w:szCs w:val="24"/>
          <w:lang w:val="tt-RU" w:eastAsia="ru-RU"/>
        </w:rPr>
      </w:pPr>
    </w:p>
    <w:p w:rsidR="00462F11" w:rsidRPr="00762703" w:rsidRDefault="00462F11" w:rsidP="00462F11">
      <w:pPr>
        <w:spacing w:after="0" w:line="240" w:lineRule="auto"/>
        <w:jc w:val="both"/>
        <w:rPr>
          <w:rFonts w:ascii="Times New Roman" w:eastAsia="Calibri" w:hAnsi="Times New Roman" w:cs="Times New Roman"/>
          <w:b/>
          <w:sz w:val="24"/>
          <w:szCs w:val="24"/>
          <w:lang w:val="tt-RU" w:eastAsia="ru-RU"/>
        </w:rPr>
      </w:pPr>
    </w:p>
    <w:p w:rsidR="00462F11" w:rsidRPr="00762703" w:rsidRDefault="00462F11"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Default="005C7A07" w:rsidP="00462F11">
      <w:pPr>
        <w:spacing w:after="0" w:line="240" w:lineRule="auto"/>
        <w:jc w:val="both"/>
        <w:rPr>
          <w:rFonts w:ascii="Times New Roman" w:eastAsia="Calibri" w:hAnsi="Times New Roman" w:cs="Times New Roman"/>
          <w:b/>
          <w:sz w:val="24"/>
          <w:szCs w:val="24"/>
          <w:lang w:val="tt-RU" w:eastAsia="ru-RU"/>
        </w:rPr>
      </w:pPr>
    </w:p>
    <w:p w:rsidR="005C7A07" w:rsidRPr="00462F11" w:rsidRDefault="005C7A07" w:rsidP="00462F11">
      <w:pPr>
        <w:spacing w:after="0" w:line="240" w:lineRule="auto"/>
        <w:jc w:val="both"/>
        <w:rPr>
          <w:rFonts w:ascii="Times New Roman" w:eastAsia="Calibri" w:hAnsi="Times New Roman" w:cs="Times New Roman"/>
          <w:b/>
          <w:sz w:val="24"/>
          <w:szCs w:val="24"/>
          <w:lang w:val="tt-RU" w:eastAsia="ru-RU"/>
        </w:rPr>
      </w:pPr>
    </w:p>
    <w:p w:rsidR="00462F11" w:rsidRPr="00462F11" w:rsidRDefault="00462F11" w:rsidP="00462F11">
      <w:pPr>
        <w:spacing w:after="0" w:line="240" w:lineRule="auto"/>
        <w:jc w:val="both"/>
        <w:rPr>
          <w:rFonts w:ascii="Times New Roman" w:eastAsia="Calibri" w:hAnsi="Times New Roman" w:cs="Times New Roman"/>
          <w:b/>
          <w:sz w:val="24"/>
          <w:szCs w:val="24"/>
          <w:lang w:val="tt-RU" w:eastAsia="ru-RU"/>
        </w:rPr>
      </w:pPr>
    </w:p>
    <w:p w:rsidR="005C7A07" w:rsidRPr="00462F11" w:rsidRDefault="00462F11" w:rsidP="005C7A07">
      <w:pPr>
        <w:jc w:val="both"/>
        <w:rPr>
          <w:rFonts w:ascii="Times New Roman" w:eastAsia="Calibri" w:hAnsi="Times New Roman" w:cs="Times New Roman"/>
          <w:b/>
          <w:sz w:val="36"/>
          <w:szCs w:val="36"/>
          <w:lang w:val="tt-RU" w:eastAsia="ru-RU"/>
        </w:rPr>
      </w:pPr>
      <w:r w:rsidRPr="00462F11">
        <w:rPr>
          <w:rFonts w:ascii="Times New Roman" w:eastAsia="Calibri" w:hAnsi="Times New Roman" w:cs="Times New Roman"/>
          <w:b/>
          <w:sz w:val="24"/>
          <w:szCs w:val="24"/>
          <w:lang w:val="tt-RU" w:eastAsia="ru-RU"/>
        </w:rPr>
        <w:t xml:space="preserve">                   </w:t>
      </w:r>
    </w:p>
    <w:sectPr w:rsidR="005C7A07" w:rsidRPr="00462F11" w:rsidSect="002461A8">
      <w:pgSz w:w="11906" w:h="16838"/>
      <w:pgMar w:top="993" w:right="1133"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_Udr">
    <w:altName w:val="Times New Roman"/>
    <w:charset w:val="00"/>
    <w:family w:val="auto"/>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PAKHO F+ Newton C San Pin">
    <w:altName w:val="Newton CSan Pin"/>
    <w:panose1 w:val="00000000000000000000"/>
    <w:charset w:val="CC"/>
    <w:family w:val="auto"/>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AIGIN L+ Newton C San Pin">
    <w:altName w:val="Newton CSan Pi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GNNEH K+ School Book C San Pin">
    <w:altName w:val="School Book CSan Pin"/>
    <w:panose1 w:val="00000000000000000000"/>
    <w:charset w:val="CC"/>
    <w:family w:val="auto"/>
    <w:notTrueType/>
    <w:pitch w:val="default"/>
    <w:sig w:usb0="00000201" w:usb1="00000000" w:usb2="00000000" w:usb3="00000000" w:csb0="00000004" w:csb1="00000000"/>
  </w:font>
  <w:font w:name="AENGG A+ Newton C San Pin">
    <w:altName w:val="Newton CSan Pin"/>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86"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786" w:hanging="360"/>
      </w:pPr>
      <w:rPr>
        <w:rFonts w:ascii="Symbol" w:hAnsi="Symbol" w:cs="OpenSymbol"/>
      </w:rPr>
    </w:lvl>
  </w:abstractNum>
  <w:abstractNum w:abstractNumId="5">
    <w:nsid w:val="00000006"/>
    <w:multiLevelType w:val="singleLevel"/>
    <w:tmpl w:val="00000006"/>
    <w:name w:val="WW8Num6"/>
    <w:lvl w:ilvl="0">
      <w:start w:val="1"/>
      <w:numFmt w:val="bullet"/>
      <w:lvlText w:val=""/>
      <w:lvlJc w:val="left"/>
      <w:pPr>
        <w:tabs>
          <w:tab w:val="num" w:pos="0"/>
        </w:tabs>
        <w:ind w:left="846" w:hanging="360"/>
      </w:pPr>
      <w:rPr>
        <w:rFonts w:ascii="Symbol" w:hAnsi="Symbol"/>
        <w:color w:val="000000"/>
      </w:rPr>
    </w:lvl>
  </w:abstractNum>
  <w:abstractNum w:abstractNumId="6">
    <w:nsid w:val="0CEC6182"/>
    <w:multiLevelType w:val="multilevel"/>
    <w:tmpl w:val="E1308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49223E"/>
    <w:multiLevelType w:val="multilevel"/>
    <w:tmpl w:val="B6846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A02545"/>
    <w:multiLevelType w:val="multilevel"/>
    <w:tmpl w:val="DEEEE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42B77F0"/>
    <w:multiLevelType w:val="multilevel"/>
    <w:tmpl w:val="0902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BA2585B"/>
    <w:multiLevelType w:val="multilevel"/>
    <w:tmpl w:val="C660F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7"/>
  </w:num>
  <w:num w:numId="4">
    <w:abstractNumId w:val="9"/>
  </w:num>
  <w:num w:numId="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F11"/>
    <w:rsid w:val="00012889"/>
    <w:rsid w:val="000500CA"/>
    <w:rsid w:val="0006371D"/>
    <w:rsid w:val="000C02EE"/>
    <w:rsid w:val="000D3D60"/>
    <w:rsid w:val="00163271"/>
    <w:rsid w:val="0018534B"/>
    <w:rsid w:val="00185E24"/>
    <w:rsid w:val="001F726E"/>
    <w:rsid w:val="00227A66"/>
    <w:rsid w:val="00234A0E"/>
    <w:rsid w:val="002461A8"/>
    <w:rsid w:val="00265716"/>
    <w:rsid w:val="002668D5"/>
    <w:rsid w:val="002C5A78"/>
    <w:rsid w:val="002F05CB"/>
    <w:rsid w:val="00376246"/>
    <w:rsid w:val="00433AD8"/>
    <w:rsid w:val="00444741"/>
    <w:rsid w:val="004615CE"/>
    <w:rsid w:val="00462F11"/>
    <w:rsid w:val="004C0543"/>
    <w:rsid w:val="00522935"/>
    <w:rsid w:val="00543ADD"/>
    <w:rsid w:val="00570BAB"/>
    <w:rsid w:val="00583245"/>
    <w:rsid w:val="005C7A07"/>
    <w:rsid w:val="005E3024"/>
    <w:rsid w:val="005F18E0"/>
    <w:rsid w:val="00623C13"/>
    <w:rsid w:val="00657021"/>
    <w:rsid w:val="006647C6"/>
    <w:rsid w:val="00675C18"/>
    <w:rsid w:val="00676DF6"/>
    <w:rsid w:val="00681A2B"/>
    <w:rsid w:val="006B7AB4"/>
    <w:rsid w:val="00762703"/>
    <w:rsid w:val="007711C0"/>
    <w:rsid w:val="00793CD5"/>
    <w:rsid w:val="00797741"/>
    <w:rsid w:val="007A40B7"/>
    <w:rsid w:val="007E3436"/>
    <w:rsid w:val="00865631"/>
    <w:rsid w:val="0086679A"/>
    <w:rsid w:val="008902AF"/>
    <w:rsid w:val="008B418F"/>
    <w:rsid w:val="009232F2"/>
    <w:rsid w:val="009321B2"/>
    <w:rsid w:val="00972938"/>
    <w:rsid w:val="009E6439"/>
    <w:rsid w:val="009E7CDC"/>
    <w:rsid w:val="00A03A24"/>
    <w:rsid w:val="00A06199"/>
    <w:rsid w:val="00A24749"/>
    <w:rsid w:val="00A435CC"/>
    <w:rsid w:val="00AA23F6"/>
    <w:rsid w:val="00AA743B"/>
    <w:rsid w:val="00AB7916"/>
    <w:rsid w:val="00AE5C4D"/>
    <w:rsid w:val="00AE6417"/>
    <w:rsid w:val="00B1137E"/>
    <w:rsid w:val="00B36E3B"/>
    <w:rsid w:val="00BC35BE"/>
    <w:rsid w:val="00BF0732"/>
    <w:rsid w:val="00C029CC"/>
    <w:rsid w:val="00C1403A"/>
    <w:rsid w:val="00C24D12"/>
    <w:rsid w:val="00C55794"/>
    <w:rsid w:val="00CB6344"/>
    <w:rsid w:val="00CD7310"/>
    <w:rsid w:val="00CD742C"/>
    <w:rsid w:val="00D946DB"/>
    <w:rsid w:val="00DA0299"/>
    <w:rsid w:val="00DA3D07"/>
    <w:rsid w:val="00DE6296"/>
    <w:rsid w:val="00E64C5E"/>
    <w:rsid w:val="00E8110A"/>
    <w:rsid w:val="00EF5DCB"/>
    <w:rsid w:val="00F3370D"/>
    <w:rsid w:val="00FA75A5"/>
    <w:rsid w:val="00FC5465"/>
    <w:rsid w:val="00FF38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462F11"/>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462F11"/>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462F11"/>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462F11"/>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462F11"/>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462F11"/>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462F11"/>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462F11"/>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462F11"/>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462F1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462F1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462F11"/>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462F11"/>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462F11"/>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462F11"/>
    <w:rPr>
      <w:rFonts w:ascii="Calibri" w:eastAsia="Times New Roman" w:hAnsi="Calibri" w:cs="Times New Roman"/>
      <w:b/>
      <w:bCs/>
    </w:rPr>
  </w:style>
  <w:style w:type="character" w:customStyle="1" w:styleId="70">
    <w:name w:val="Заголовок 7 Знак"/>
    <w:basedOn w:val="a0"/>
    <w:link w:val="7"/>
    <w:rsid w:val="00462F11"/>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462F11"/>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462F11"/>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462F11"/>
  </w:style>
  <w:style w:type="paragraph" w:styleId="a3">
    <w:name w:val="Body Text Indent"/>
    <w:basedOn w:val="a"/>
    <w:link w:val="a4"/>
    <w:semiHidden/>
    <w:rsid w:val="00462F11"/>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462F11"/>
    <w:rPr>
      <w:rFonts w:ascii="Times New Roman" w:eastAsia="Calibri" w:hAnsi="Times New Roman" w:cs="Times New Roman"/>
      <w:sz w:val="24"/>
      <w:szCs w:val="24"/>
      <w:lang w:eastAsia="ru-RU"/>
    </w:rPr>
  </w:style>
  <w:style w:type="paragraph" w:customStyle="1" w:styleId="13">
    <w:name w:val="Абзац списка1"/>
    <w:basedOn w:val="a"/>
    <w:rsid w:val="00462F11"/>
    <w:pPr>
      <w:ind w:left="720"/>
      <w:contextualSpacing/>
    </w:pPr>
    <w:rPr>
      <w:rFonts w:ascii="Calibri" w:eastAsia="Calibri" w:hAnsi="Calibri" w:cs="Times New Roman"/>
      <w:lang w:eastAsia="ru-RU"/>
    </w:rPr>
  </w:style>
  <w:style w:type="table" w:styleId="a5">
    <w:name w:val="Table Grid"/>
    <w:basedOn w:val="a1"/>
    <w:rsid w:val="00462F1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462F11"/>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462F11"/>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462F11"/>
  </w:style>
  <w:style w:type="character" w:customStyle="1" w:styleId="14">
    <w:name w:val="Верхний колонтитул Знак1"/>
    <w:link w:val="a6"/>
    <w:semiHidden/>
    <w:locked/>
    <w:rsid w:val="00462F11"/>
    <w:rPr>
      <w:rFonts w:ascii="Times New Roman" w:eastAsia="Calibri" w:hAnsi="Times New Roman" w:cs="Times New Roman"/>
      <w:sz w:val="24"/>
      <w:szCs w:val="24"/>
      <w:lang w:eastAsia="ru-RU"/>
    </w:rPr>
  </w:style>
  <w:style w:type="paragraph" w:styleId="a8">
    <w:name w:val="footer"/>
    <w:basedOn w:val="a"/>
    <w:link w:val="15"/>
    <w:rsid w:val="00462F11"/>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462F11"/>
  </w:style>
  <w:style w:type="character" w:customStyle="1" w:styleId="15">
    <w:name w:val="Нижний колонтитул Знак1"/>
    <w:link w:val="a8"/>
    <w:locked/>
    <w:rsid w:val="00462F11"/>
    <w:rPr>
      <w:rFonts w:ascii="Times New Roman" w:eastAsia="Calibri" w:hAnsi="Times New Roman" w:cs="Times New Roman"/>
      <w:sz w:val="24"/>
      <w:szCs w:val="24"/>
      <w:lang w:eastAsia="ru-RU"/>
    </w:rPr>
  </w:style>
  <w:style w:type="paragraph" w:customStyle="1" w:styleId="16">
    <w:name w:val="Без интервала1"/>
    <w:link w:val="NoSpacingChar"/>
    <w:rsid w:val="00462F11"/>
    <w:pPr>
      <w:spacing w:after="0" w:line="240" w:lineRule="auto"/>
    </w:pPr>
    <w:rPr>
      <w:rFonts w:ascii="Calibri" w:eastAsia="Times New Roman" w:hAnsi="Calibri" w:cs="Times New Roman"/>
    </w:rPr>
  </w:style>
  <w:style w:type="character" w:customStyle="1" w:styleId="BodyTextIndentChar">
    <w:name w:val="Body Text Indent Char"/>
    <w:semiHidden/>
    <w:locked/>
    <w:rsid w:val="00462F11"/>
    <w:rPr>
      <w:rFonts w:ascii="Times New Roman" w:hAnsi="Times New Roman" w:cs="Times New Roman"/>
      <w:sz w:val="24"/>
      <w:szCs w:val="24"/>
      <w:lang w:val="x-none" w:eastAsia="ru-RU"/>
    </w:rPr>
  </w:style>
  <w:style w:type="character" w:customStyle="1" w:styleId="HeaderChar">
    <w:name w:val="Header Char"/>
    <w:semiHidden/>
    <w:locked/>
    <w:rsid w:val="00462F11"/>
    <w:rPr>
      <w:rFonts w:ascii="Times New Roman" w:hAnsi="Times New Roman" w:cs="Times New Roman"/>
      <w:sz w:val="24"/>
      <w:szCs w:val="24"/>
      <w:lang w:val="x-none" w:eastAsia="ru-RU"/>
    </w:rPr>
  </w:style>
  <w:style w:type="character" w:customStyle="1" w:styleId="FooterChar">
    <w:name w:val="Footer Char"/>
    <w:locked/>
    <w:rsid w:val="00462F11"/>
    <w:rPr>
      <w:rFonts w:ascii="Times New Roman" w:hAnsi="Times New Roman" w:cs="Times New Roman"/>
      <w:sz w:val="24"/>
      <w:szCs w:val="24"/>
      <w:lang w:val="x-none" w:eastAsia="ru-RU"/>
    </w:rPr>
  </w:style>
  <w:style w:type="paragraph" w:styleId="aa">
    <w:name w:val="Balloon Text"/>
    <w:basedOn w:val="a"/>
    <w:link w:val="ab"/>
    <w:semiHidden/>
    <w:rsid w:val="00462F11"/>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462F11"/>
    <w:rPr>
      <w:rFonts w:ascii="Tahoma" w:eastAsia="Calibri" w:hAnsi="Tahoma" w:cs="Tahoma"/>
      <w:sz w:val="16"/>
      <w:szCs w:val="16"/>
      <w:lang w:eastAsia="ru-RU"/>
    </w:rPr>
  </w:style>
  <w:style w:type="character" w:customStyle="1" w:styleId="11">
    <w:name w:val="Заголовок 1 Знак1"/>
    <w:link w:val="1"/>
    <w:rsid w:val="00462F11"/>
    <w:rPr>
      <w:rFonts w:ascii="Cambria" w:eastAsia="Times New Roman" w:hAnsi="Cambria" w:cs="Times New Roman"/>
      <w:b/>
      <w:bCs/>
      <w:kern w:val="32"/>
      <w:sz w:val="32"/>
      <w:szCs w:val="32"/>
      <w:lang w:val="x-none"/>
    </w:rPr>
  </w:style>
  <w:style w:type="character" w:customStyle="1" w:styleId="21">
    <w:name w:val="Заголовок 2 Знак1"/>
    <w:link w:val="2"/>
    <w:rsid w:val="00462F11"/>
    <w:rPr>
      <w:rFonts w:ascii="Cambria" w:eastAsia="Times New Roman" w:hAnsi="Cambria" w:cs="Times New Roman"/>
      <w:b/>
      <w:bCs/>
      <w:i/>
      <w:iCs/>
      <w:sz w:val="28"/>
      <w:szCs w:val="28"/>
      <w:lang w:val="x-none"/>
    </w:rPr>
  </w:style>
  <w:style w:type="character" w:customStyle="1" w:styleId="91">
    <w:name w:val="Знак Знак9"/>
    <w:semiHidden/>
    <w:rsid w:val="00462F11"/>
    <w:rPr>
      <w:rFonts w:ascii="Tahoma" w:hAnsi="Tahoma" w:cs="Tahoma"/>
      <w:sz w:val="16"/>
      <w:szCs w:val="16"/>
    </w:rPr>
  </w:style>
  <w:style w:type="paragraph" w:styleId="ac">
    <w:name w:val="Normal (Web)"/>
    <w:basedOn w:val="a"/>
    <w:uiPriority w:val="99"/>
    <w:unhideWhenUsed/>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462F11"/>
    <w:rPr>
      <w:i/>
      <w:iCs/>
    </w:rPr>
  </w:style>
  <w:style w:type="paragraph" w:customStyle="1" w:styleId="podzag120">
    <w:name w:val="podzag_12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462F11"/>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462F11"/>
    <w:rPr>
      <w:rFonts w:ascii="Times New Roman" w:eastAsia="Times New Roman" w:hAnsi="Times New Roman"/>
      <w:sz w:val="24"/>
      <w:szCs w:val="24"/>
    </w:rPr>
  </w:style>
  <w:style w:type="paragraph" w:styleId="af">
    <w:name w:val="Body Text"/>
    <w:basedOn w:val="a"/>
    <w:link w:val="af0"/>
    <w:unhideWhenUsed/>
    <w:rsid w:val="00462F11"/>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462F11"/>
    <w:rPr>
      <w:rFonts w:ascii="Calibri" w:eastAsia="Calibri" w:hAnsi="Calibri" w:cs="Times New Roman"/>
      <w:lang w:val="x-none"/>
    </w:rPr>
  </w:style>
  <w:style w:type="character" w:customStyle="1" w:styleId="af1">
    <w:name w:val="Текст сноски Знак"/>
    <w:link w:val="af2"/>
    <w:semiHidden/>
    <w:rsid w:val="00462F11"/>
  </w:style>
  <w:style w:type="paragraph" w:styleId="af2">
    <w:name w:val="footnote text"/>
    <w:basedOn w:val="a"/>
    <w:link w:val="af1"/>
    <w:semiHidden/>
    <w:rsid w:val="00462F11"/>
    <w:pPr>
      <w:spacing w:after="0" w:line="240" w:lineRule="auto"/>
    </w:pPr>
  </w:style>
  <w:style w:type="character" w:customStyle="1" w:styleId="17">
    <w:name w:val="Текст сноски Знак1"/>
    <w:basedOn w:val="a0"/>
    <w:uiPriority w:val="99"/>
    <w:semiHidden/>
    <w:rsid w:val="00462F11"/>
    <w:rPr>
      <w:sz w:val="20"/>
      <w:szCs w:val="20"/>
    </w:rPr>
  </w:style>
  <w:style w:type="character" w:styleId="af3">
    <w:name w:val="footnote reference"/>
    <w:semiHidden/>
    <w:rsid w:val="00462F11"/>
    <w:rPr>
      <w:vertAlign w:val="superscript"/>
    </w:rPr>
  </w:style>
  <w:style w:type="paragraph" w:styleId="af4">
    <w:name w:val="endnote text"/>
    <w:basedOn w:val="a"/>
    <w:link w:val="af5"/>
    <w:unhideWhenUsed/>
    <w:rsid w:val="00462F11"/>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462F11"/>
    <w:rPr>
      <w:rFonts w:ascii="Calibri" w:eastAsia="Calibri" w:hAnsi="Calibri" w:cs="Times New Roman"/>
      <w:sz w:val="20"/>
      <w:szCs w:val="20"/>
      <w:lang w:val="x-none"/>
    </w:rPr>
  </w:style>
  <w:style w:type="character" w:styleId="af6">
    <w:name w:val="endnote reference"/>
    <w:semiHidden/>
    <w:unhideWhenUsed/>
    <w:rsid w:val="00462F11"/>
    <w:rPr>
      <w:vertAlign w:val="superscript"/>
    </w:rPr>
  </w:style>
  <w:style w:type="paragraph" w:styleId="af7">
    <w:name w:val="List Paragraph"/>
    <w:basedOn w:val="a"/>
    <w:qFormat/>
    <w:rsid w:val="00462F11"/>
    <w:pPr>
      <w:ind w:left="720"/>
      <w:contextualSpacing/>
    </w:pPr>
    <w:rPr>
      <w:rFonts w:ascii="Calibri" w:eastAsia="Calibri" w:hAnsi="Calibri" w:cs="Times New Roman"/>
    </w:rPr>
  </w:style>
  <w:style w:type="character" w:styleId="af8">
    <w:name w:val="Strong"/>
    <w:qFormat/>
    <w:rsid w:val="00462F11"/>
    <w:rPr>
      <w:b/>
      <w:bCs/>
    </w:rPr>
  </w:style>
  <w:style w:type="paragraph" w:styleId="af9">
    <w:name w:val="TOC Heading"/>
    <w:basedOn w:val="1"/>
    <w:next w:val="a"/>
    <w:qFormat/>
    <w:rsid w:val="00462F11"/>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462F11"/>
    <w:pPr>
      <w:spacing w:after="0" w:line="240" w:lineRule="auto"/>
      <w:jc w:val="center"/>
    </w:pPr>
    <w:rPr>
      <w:rFonts w:ascii="Calibri" w:eastAsia="Calibri" w:hAnsi="Calibri" w:cs="Times New Roman"/>
    </w:rPr>
  </w:style>
  <w:style w:type="paragraph" w:styleId="31">
    <w:name w:val="toc 3"/>
    <w:basedOn w:val="a"/>
    <w:next w:val="a"/>
    <w:autoRedefine/>
    <w:unhideWhenUsed/>
    <w:rsid w:val="00462F11"/>
    <w:pPr>
      <w:spacing w:after="0" w:line="240" w:lineRule="auto"/>
      <w:ind w:left="440"/>
      <w:jc w:val="center"/>
    </w:pPr>
    <w:rPr>
      <w:rFonts w:ascii="Calibri" w:eastAsia="Calibri" w:hAnsi="Calibri" w:cs="Times New Roman"/>
    </w:rPr>
  </w:style>
  <w:style w:type="character" w:styleId="afa">
    <w:name w:val="Hyperlink"/>
    <w:unhideWhenUsed/>
    <w:rsid w:val="00462F11"/>
    <w:rPr>
      <w:color w:val="0000FF"/>
      <w:u w:val="single"/>
    </w:rPr>
  </w:style>
  <w:style w:type="character" w:customStyle="1" w:styleId="41">
    <w:name w:val="Знак Знак4"/>
    <w:rsid w:val="00462F11"/>
    <w:rPr>
      <w:sz w:val="22"/>
      <w:szCs w:val="22"/>
      <w:lang w:eastAsia="en-US"/>
    </w:rPr>
  </w:style>
  <w:style w:type="character" w:customStyle="1" w:styleId="32">
    <w:name w:val="Знак Знак3"/>
    <w:rsid w:val="00462F11"/>
    <w:rPr>
      <w:sz w:val="22"/>
      <w:szCs w:val="22"/>
      <w:lang w:eastAsia="en-US"/>
    </w:rPr>
  </w:style>
  <w:style w:type="paragraph" w:customStyle="1" w:styleId="19">
    <w:name w:val="Стиль1"/>
    <w:basedOn w:val="a"/>
    <w:autoRedefine/>
    <w:rsid w:val="00462F11"/>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462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462F11"/>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462F11"/>
    <w:rPr>
      <w:rFonts w:ascii="Courier New" w:eastAsia="Times New Roman" w:hAnsi="Courier New" w:cs="Times New Roman"/>
      <w:sz w:val="24"/>
      <w:szCs w:val="24"/>
      <w:lang w:val="x-none" w:eastAsia="x-none"/>
    </w:rPr>
  </w:style>
  <w:style w:type="paragraph" w:styleId="afb">
    <w:name w:val="Title"/>
    <w:basedOn w:val="a"/>
    <w:link w:val="afc"/>
    <w:qFormat/>
    <w:rsid w:val="00462F11"/>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462F11"/>
    <w:rPr>
      <w:rFonts w:ascii="Arial" w:eastAsia="Times New Roman" w:hAnsi="Arial" w:cs="Times New Roman"/>
      <w:b/>
      <w:bCs/>
      <w:kern w:val="28"/>
      <w:sz w:val="32"/>
      <w:szCs w:val="32"/>
      <w:lang w:val="x-none" w:eastAsia="x-none"/>
    </w:rPr>
  </w:style>
  <w:style w:type="paragraph" w:styleId="afd">
    <w:name w:val="Plain Text"/>
    <w:basedOn w:val="a"/>
    <w:link w:val="afe"/>
    <w:rsid w:val="00462F11"/>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462F11"/>
    <w:rPr>
      <w:rFonts w:ascii="Courier New" w:eastAsia="Times New Roman" w:hAnsi="Courier New" w:cs="Times New Roman"/>
      <w:sz w:val="20"/>
      <w:szCs w:val="20"/>
      <w:lang w:val="x-none" w:eastAsia="x-none"/>
    </w:rPr>
  </w:style>
  <w:style w:type="paragraph" w:styleId="aff">
    <w:name w:val="Document Map"/>
    <w:basedOn w:val="a"/>
    <w:link w:val="aff0"/>
    <w:semiHidden/>
    <w:rsid w:val="00462F11"/>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462F11"/>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462F11"/>
    <w:rPr>
      <w:spacing w:val="10"/>
      <w:sz w:val="25"/>
      <w:szCs w:val="25"/>
      <w:shd w:val="clear" w:color="auto" w:fill="FFFFFF"/>
    </w:rPr>
  </w:style>
  <w:style w:type="paragraph" w:customStyle="1" w:styleId="51">
    <w:name w:val="Основной текст5"/>
    <w:basedOn w:val="a"/>
    <w:link w:val="aff1"/>
    <w:rsid w:val="00462F11"/>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462F11"/>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462F11"/>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462F11"/>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462F11"/>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462F11"/>
  </w:style>
  <w:style w:type="paragraph" w:customStyle="1" w:styleId="Default">
    <w:name w:val="Default"/>
    <w:rsid w:val="00462F11"/>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462F11"/>
  </w:style>
  <w:style w:type="paragraph" w:customStyle="1" w:styleId="c5">
    <w:name w:val="c5"/>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462F11"/>
  </w:style>
  <w:style w:type="paragraph" w:customStyle="1" w:styleId="c0">
    <w:name w:val="c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62F11"/>
  </w:style>
  <w:style w:type="character" w:customStyle="1" w:styleId="c10">
    <w:name w:val="c10"/>
    <w:basedOn w:val="a0"/>
    <w:rsid w:val="00462F11"/>
  </w:style>
  <w:style w:type="character" w:customStyle="1" w:styleId="c18">
    <w:name w:val="c18"/>
    <w:basedOn w:val="a0"/>
    <w:rsid w:val="00462F11"/>
  </w:style>
  <w:style w:type="paragraph" w:styleId="aff3">
    <w:name w:val="No Spacing"/>
    <w:link w:val="aff4"/>
    <w:qFormat/>
    <w:rsid w:val="00462F11"/>
    <w:pPr>
      <w:spacing w:after="0" w:line="240" w:lineRule="auto"/>
    </w:pPr>
    <w:rPr>
      <w:rFonts w:ascii="Calibri" w:eastAsia="Calibri" w:hAnsi="Calibri" w:cs="Times New Roman"/>
    </w:rPr>
  </w:style>
  <w:style w:type="character" w:customStyle="1" w:styleId="FontStyle18">
    <w:name w:val="Font Style18"/>
    <w:rsid w:val="00462F11"/>
    <w:rPr>
      <w:rFonts w:ascii="Times New Roman" w:hAnsi="Times New Roman" w:cs="Times New Roman"/>
      <w:sz w:val="20"/>
      <w:szCs w:val="20"/>
    </w:rPr>
  </w:style>
  <w:style w:type="paragraph" w:customStyle="1" w:styleId="Style9">
    <w:name w:val="Style9"/>
    <w:basedOn w:val="a"/>
    <w:rsid w:val="00462F11"/>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462F11"/>
    <w:rPr>
      <w:rFonts w:ascii="Times New Roman" w:hAnsi="Times New Roman" w:cs="Times New Roman"/>
      <w:b/>
      <w:bCs/>
      <w:sz w:val="18"/>
      <w:szCs w:val="18"/>
    </w:rPr>
  </w:style>
  <w:style w:type="character" w:customStyle="1" w:styleId="FontStyle24">
    <w:name w:val="Font Style24"/>
    <w:rsid w:val="00462F11"/>
    <w:rPr>
      <w:rFonts w:ascii="Times New Roman" w:hAnsi="Times New Roman" w:cs="Times New Roman"/>
      <w:sz w:val="18"/>
      <w:szCs w:val="18"/>
    </w:rPr>
  </w:style>
  <w:style w:type="character" w:customStyle="1" w:styleId="FontStyle25">
    <w:name w:val="Font Style25"/>
    <w:rsid w:val="00462F11"/>
    <w:rPr>
      <w:rFonts w:ascii="Times New Roman" w:hAnsi="Times New Roman" w:cs="Times New Roman"/>
      <w:sz w:val="14"/>
      <w:szCs w:val="14"/>
    </w:rPr>
  </w:style>
  <w:style w:type="character" w:customStyle="1" w:styleId="FontStyle29">
    <w:name w:val="Font Style29"/>
    <w:rsid w:val="00462F11"/>
    <w:rPr>
      <w:rFonts w:ascii="Times New Roman" w:hAnsi="Times New Roman"/>
      <w:sz w:val="22"/>
    </w:rPr>
  </w:style>
  <w:style w:type="character" w:customStyle="1" w:styleId="FontStyle30">
    <w:name w:val="Font Style30"/>
    <w:rsid w:val="00462F11"/>
    <w:rPr>
      <w:rFonts w:ascii="Times New Roman" w:hAnsi="Times New Roman"/>
      <w:b/>
      <w:i/>
      <w:sz w:val="34"/>
    </w:rPr>
  </w:style>
  <w:style w:type="character" w:customStyle="1" w:styleId="FontStyle27">
    <w:name w:val="Font Style27"/>
    <w:rsid w:val="00462F11"/>
    <w:rPr>
      <w:rFonts w:ascii="Times New Roman" w:hAnsi="Times New Roman"/>
      <w:b/>
      <w:sz w:val="26"/>
    </w:rPr>
  </w:style>
  <w:style w:type="paragraph" w:customStyle="1" w:styleId="Style19">
    <w:name w:val="Style19"/>
    <w:basedOn w:val="a"/>
    <w:rsid w:val="00462F11"/>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462F11"/>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462F11"/>
    <w:rPr>
      <w:rFonts w:ascii="Times New Roman" w:hAnsi="Times New Roman"/>
      <w:i/>
      <w:sz w:val="20"/>
    </w:rPr>
  </w:style>
  <w:style w:type="character" w:customStyle="1" w:styleId="FontStyle35">
    <w:name w:val="Font Style35"/>
    <w:rsid w:val="00462F11"/>
    <w:rPr>
      <w:rFonts w:ascii="Times New Roman" w:hAnsi="Times New Roman"/>
      <w:sz w:val="20"/>
    </w:rPr>
  </w:style>
  <w:style w:type="paragraph" w:customStyle="1" w:styleId="Style4">
    <w:name w:val="Style4"/>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462F11"/>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462F11"/>
    <w:rPr>
      <w:rFonts w:ascii="Times New Roman" w:hAnsi="Times New Roman"/>
      <w:b/>
      <w:sz w:val="26"/>
    </w:rPr>
  </w:style>
  <w:style w:type="character" w:customStyle="1" w:styleId="FontStyle33">
    <w:name w:val="Font Style33"/>
    <w:rsid w:val="00462F11"/>
    <w:rPr>
      <w:rFonts w:ascii="Times New Roman" w:hAnsi="Times New Roman"/>
      <w:b/>
      <w:sz w:val="30"/>
    </w:rPr>
  </w:style>
  <w:style w:type="character" w:customStyle="1" w:styleId="Heading1Char">
    <w:name w:val="Heading 1 Char"/>
    <w:locked/>
    <w:rsid w:val="00462F11"/>
    <w:rPr>
      <w:rFonts w:ascii="Cambria" w:hAnsi="Cambria" w:cs="Times New Roman"/>
      <w:b/>
      <w:bCs/>
      <w:kern w:val="32"/>
      <w:sz w:val="32"/>
      <w:szCs w:val="32"/>
    </w:rPr>
  </w:style>
  <w:style w:type="character" w:customStyle="1" w:styleId="Heading1Char1">
    <w:name w:val="Heading 1 Char1"/>
    <w:locked/>
    <w:rsid w:val="00462F11"/>
    <w:rPr>
      <w:rFonts w:ascii="Cambria" w:hAnsi="Cambria" w:cs="Times New Roman"/>
      <w:b/>
      <w:bCs/>
      <w:kern w:val="32"/>
      <w:sz w:val="32"/>
      <w:szCs w:val="32"/>
      <w:lang w:val="x-none" w:eastAsia="en-US"/>
    </w:rPr>
  </w:style>
  <w:style w:type="character" w:customStyle="1" w:styleId="Heading2Char1">
    <w:name w:val="Heading 2 Char1"/>
    <w:locked/>
    <w:rsid w:val="00462F11"/>
    <w:rPr>
      <w:rFonts w:ascii="Cambria" w:hAnsi="Cambria" w:cs="Times New Roman"/>
      <w:b/>
      <w:bCs/>
      <w:i/>
      <w:iCs/>
      <w:sz w:val="28"/>
      <w:szCs w:val="28"/>
      <w:lang w:val="x-none" w:eastAsia="en-US"/>
    </w:rPr>
  </w:style>
  <w:style w:type="paragraph" w:customStyle="1" w:styleId="Style23">
    <w:name w:val="Style23"/>
    <w:basedOn w:val="a"/>
    <w:rsid w:val="00462F11"/>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462F11"/>
    <w:rPr>
      <w:rFonts w:ascii="Calibri" w:hAnsi="Calibri" w:cs="Times New Roman"/>
      <w:lang w:val="x-none" w:eastAsia="en-US"/>
    </w:rPr>
  </w:style>
  <w:style w:type="character" w:customStyle="1" w:styleId="FooterChar1">
    <w:name w:val="Footer Char1"/>
    <w:locked/>
    <w:rsid w:val="00462F11"/>
    <w:rPr>
      <w:rFonts w:ascii="Calibri" w:hAnsi="Calibri" w:cs="Times New Roman"/>
      <w:lang w:val="x-none" w:eastAsia="en-US"/>
    </w:rPr>
  </w:style>
  <w:style w:type="paragraph" w:customStyle="1" w:styleId="u-2-msonormal">
    <w:name w:val="u-2-msonormal"/>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462F11"/>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462F11"/>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462F11"/>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462F11"/>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462F11"/>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462F11"/>
    <w:rPr>
      <w:rFonts w:ascii="Times New Roman" w:hAnsi="Times New Roman" w:cs="Times New Roman" w:hint="default"/>
      <w:b/>
      <w:bCs/>
      <w:sz w:val="26"/>
      <w:szCs w:val="26"/>
    </w:rPr>
  </w:style>
  <w:style w:type="character" w:customStyle="1" w:styleId="FontStyle17">
    <w:name w:val="Font Style17"/>
    <w:rsid w:val="00462F11"/>
    <w:rPr>
      <w:rFonts w:ascii="Times New Roman" w:hAnsi="Times New Roman" w:cs="Times New Roman" w:hint="default"/>
      <w:b/>
      <w:bCs/>
      <w:sz w:val="22"/>
      <w:szCs w:val="22"/>
    </w:rPr>
  </w:style>
  <w:style w:type="character" w:customStyle="1" w:styleId="FontStyle19">
    <w:name w:val="Font Style19"/>
    <w:rsid w:val="00462F11"/>
    <w:rPr>
      <w:rFonts w:ascii="Times New Roman" w:hAnsi="Times New Roman" w:cs="Times New Roman" w:hint="default"/>
      <w:b/>
      <w:bCs/>
      <w:sz w:val="30"/>
      <w:szCs w:val="30"/>
    </w:rPr>
  </w:style>
  <w:style w:type="paragraph" w:customStyle="1" w:styleId="CM14">
    <w:name w:val="CM14"/>
    <w:basedOn w:val="Default"/>
    <w:next w:val="Default"/>
    <w:rsid w:val="00462F11"/>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462F11"/>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462F11"/>
    <w:rPr>
      <w:rFonts w:ascii="Times New Roman" w:eastAsia="Times New Roman" w:hAnsi="Times New Roman" w:cs="Times New Roman"/>
      <w:sz w:val="24"/>
      <w:szCs w:val="24"/>
    </w:rPr>
  </w:style>
  <w:style w:type="paragraph" w:styleId="34">
    <w:name w:val="Body Text Indent 3"/>
    <w:basedOn w:val="a"/>
    <w:link w:val="35"/>
    <w:rsid w:val="00462F11"/>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462F11"/>
    <w:rPr>
      <w:rFonts w:ascii="Times New Roman" w:eastAsia="Times New Roman" w:hAnsi="Times New Roman" w:cs="Times New Roman"/>
      <w:b/>
      <w:bCs/>
      <w:sz w:val="24"/>
      <w:szCs w:val="24"/>
    </w:rPr>
  </w:style>
  <w:style w:type="paragraph" w:styleId="24">
    <w:name w:val="Body Text 2"/>
    <w:basedOn w:val="a"/>
    <w:link w:val="25"/>
    <w:rsid w:val="00462F11"/>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462F11"/>
    <w:rPr>
      <w:rFonts w:ascii="Times New Roman" w:eastAsia="Times New Roman" w:hAnsi="Times New Roman" w:cs="Times New Roman"/>
      <w:sz w:val="28"/>
      <w:szCs w:val="28"/>
      <w:lang w:eastAsia="ru-RU"/>
    </w:rPr>
  </w:style>
  <w:style w:type="paragraph" w:customStyle="1" w:styleId="ConsPlusNormal">
    <w:name w:val="ConsPlusNormal"/>
    <w:rsid w:val="00462F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462F11"/>
    <w:rPr>
      <w:rFonts w:ascii="Bookman Old Style" w:hAnsi="Bookman Old Style" w:cs="Bookman Old Style"/>
      <w:b/>
      <w:bCs/>
      <w:sz w:val="18"/>
      <w:szCs w:val="18"/>
      <w:shd w:val="clear" w:color="auto" w:fill="FFFFFF"/>
    </w:rPr>
  </w:style>
  <w:style w:type="character" w:customStyle="1" w:styleId="72">
    <w:name w:val="Заголовок №7 (2)"/>
    <w:rsid w:val="00462F11"/>
    <w:rPr>
      <w:rFonts w:ascii="Bookman Old Style" w:hAnsi="Bookman Old Style" w:cs="Bookman Old Style"/>
      <w:sz w:val="18"/>
      <w:szCs w:val="18"/>
      <w:shd w:val="clear" w:color="auto" w:fill="FFFFFF"/>
    </w:rPr>
  </w:style>
  <w:style w:type="character" w:customStyle="1" w:styleId="aff5">
    <w:name w:val="Колонтитул_"/>
    <w:link w:val="aff6"/>
    <w:locked/>
    <w:rsid w:val="00462F11"/>
    <w:rPr>
      <w:shd w:val="clear" w:color="auto" w:fill="FFFFFF"/>
    </w:rPr>
  </w:style>
  <w:style w:type="character" w:customStyle="1" w:styleId="61">
    <w:name w:val="Основной текст (6)_"/>
    <w:link w:val="610"/>
    <w:locked/>
    <w:rsid w:val="00462F11"/>
    <w:rPr>
      <w:rFonts w:ascii="Bookman Old Style" w:hAnsi="Bookman Old Style"/>
      <w:b/>
      <w:bCs/>
      <w:sz w:val="18"/>
      <w:szCs w:val="18"/>
      <w:shd w:val="clear" w:color="auto" w:fill="FFFFFF"/>
    </w:rPr>
  </w:style>
  <w:style w:type="character" w:customStyle="1" w:styleId="92">
    <w:name w:val="Колонтитул + 9"/>
    <w:aliases w:val="5 pt1"/>
    <w:rsid w:val="00462F11"/>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462F11"/>
    <w:rPr>
      <w:rFonts w:ascii="Bookman Old Style" w:hAnsi="Bookman Old Style"/>
      <w:b/>
      <w:bCs/>
      <w:sz w:val="18"/>
      <w:szCs w:val="18"/>
      <w:shd w:val="clear" w:color="auto" w:fill="FFFFFF"/>
    </w:rPr>
  </w:style>
  <w:style w:type="character" w:customStyle="1" w:styleId="637">
    <w:name w:val="Основной текст (6)37"/>
    <w:basedOn w:val="61"/>
    <w:rsid w:val="00462F11"/>
    <w:rPr>
      <w:rFonts w:ascii="Bookman Old Style" w:hAnsi="Bookman Old Style"/>
      <w:b/>
      <w:bCs/>
      <w:sz w:val="18"/>
      <w:szCs w:val="18"/>
      <w:shd w:val="clear" w:color="auto" w:fill="FFFFFF"/>
    </w:rPr>
  </w:style>
  <w:style w:type="character" w:customStyle="1" w:styleId="636">
    <w:name w:val="Основной текст (6)36"/>
    <w:basedOn w:val="61"/>
    <w:rsid w:val="00462F11"/>
    <w:rPr>
      <w:rFonts w:ascii="Bookman Old Style" w:hAnsi="Bookman Old Style"/>
      <w:b/>
      <w:bCs/>
      <w:sz w:val="18"/>
      <w:szCs w:val="18"/>
      <w:shd w:val="clear" w:color="auto" w:fill="FFFFFF"/>
    </w:rPr>
  </w:style>
  <w:style w:type="paragraph" w:customStyle="1" w:styleId="aff6">
    <w:name w:val="Колонтитул"/>
    <w:basedOn w:val="a"/>
    <w:link w:val="aff5"/>
    <w:rsid w:val="00462F11"/>
    <w:pPr>
      <w:shd w:val="clear" w:color="auto" w:fill="FFFFFF"/>
      <w:spacing w:after="0" w:line="240" w:lineRule="auto"/>
    </w:pPr>
    <w:rPr>
      <w:shd w:val="clear" w:color="auto" w:fill="FFFFFF"/>
    </w:rPr>
  </w:style>
  <w:style w:type="paragraph" w:customStyle="1" w:styleId="610">
    <w:name w:val="Основной текст (6)1"/>
    <w:basedOn w:val="a"/>
    <w:link w:val="61"/>
    <w:rsid w:val="00462F11"/>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462F11"/>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462F11"/>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462F11"/>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462F11"/>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462F11"/>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462F11"/>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462F11"/>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462F11"/>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462F11"/>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462F11"/>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462F11"/>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462F11"/>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462F11"/>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462F11"/>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462F11"/>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462F11"/>
    <w:rPr>
      <w:shd w:val="clear" w:color="auto" w:fill="FFFFFF"/>
    </w:rPr>
  </w:style>
  <w:style w:type="character" w:customStyle="1" w:styleId="MSMincho2">
    <w:name w:val="Колонтитул + MS Mincho2"/>
    <w:aliases w:val="62,5 pt5,Интервал 1 pt"/>
    <w:basedOn w:val="aff5"/>
    <w:rsid w:val="00462F11"/>
    <w:rPr>
      <w:shd w:val="clear" w:color="auto" w:fill="FFFFFF"/>
    </w:rPr>
  </w:style>
  <w:style w:type="character" w:customStyle="1" w:styleId="MSMincho1">
    <w:name w:val="Колонтитул + MS Mincho1"/>
    <w:aliases w:val="61,5 pt4,Интервал 0 pt2"/>
    <w:basedOn w:val="aff5"/>
    <w:rsid w:val="00462F11"/>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462F11"/>
    <w:rPr>
      <w:shd w:val="clear" w:color="auto" w:fill="FFFFFF"/>
    </w:rPr>
  </w:style>
  <w:style w:type="character" w:customStyle="1" w:styleId="430">
    <w:name w:val="Основной текст + Полужирный43"/>
    <w:rsid w:val="00462F11"/>
    <w:rPr>
      <w:rFonts w:ascii="Bookman Old Style" w:hAnsi="Bookman Old Style" w:cs="Bookman Old Style"/>
      <w:b/>
      <w:bCs/>
      <w:spacing w:val="0"/>
      <w:sz w:val="18"/>
      <w:szCs w:val="18"/>
    </w:rPr>
  </w:style>
  <w:style w:type="character" w:customStyle="1" w:styleId="36">
    <w:name w:val="Основной текст + Полужирный36"/>
    <w:rsid w:val="00462F11"/>
    <w:rPr>
      <w:rFonts w:ascii="Bookman Old Style" w:hAnsi="Bookman Old Style" w:cs="Bookman Old Style"/>
      <w:b/>
      <w:bCs/>
      <w:spacing w:val="0"/>
      <w:sz w:val="18"/>
      <w:szCs w:val="18"/>
    </w:rPr>
  </w:style>
  <w:style w:type="character" w:customStyle="1" w:styleId="410">
    <w:name w:val="Основной текст + Полужирный41"/>
    <w:rsid w:val="00462F11"/>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462F11"/>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462F11"/>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462F11"/>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462F11"/>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462F11"/>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462F11"/>
    <w:rPr>
      <w:rFonts w:ascii="Times New Roman" w:eastAsia="Times New Roman" w:hAnsi="Times New Roman" w:cs="Times New Roman"/>
      <w:sz w:val="24"/>
      <w:szCs w:val="24"/>
      <w:lang w:val="x-none" w:eastAsia="x-none"/>
    </w:rPr>
  </w:style>
  <w:style w:type="paragraph" w:styleId="26">
    <w:name w:val="Quote"/>
    <w:basedOn w:val="a"/>
    <w:next w:val="a"/>
    <w:link w:val="27"/>
    <w:qFormat/>
    <w:rsid w:val="00462F11"/>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462F11"/>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462F11"/>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462F11"/>
    <w:rPr>
      <w:rFonts w:ascii="Times New Roman" w:eastAsia="Times New Roman" w:hAnsi="Times New Roman" w:cs="Times New Roman"/>
      <w:b/>
      <w:i/>
      <w:sz w:val="24"/>
      <w:szCs w:val="20"/>
      <w:lang w:val="x-none" w:eastAsia="x-none"/>
    </w:rPr>
  </w:style>
  <w:style w:type="character" w:styleId="affb">
    <w:name w:val="Subtle Emphasis"/>
    <w:qFormat/>
    <w:rsid w:val="00462F11"/>
    <w:rPr>
      <w:i/>
      <w:color w:val="5A5A5A"/>
    </w:rPr>
  </w:style>
  <w:style w:type="character" w:styleId="affc">
    <w:name w:val="Intense Emphasis"/>
    <w:qFormat/>
    <w:rsid w:val="00462F11"/>
    <w:rPr>
      <w:b/>
      <w:i/>
      <w:sz w:val="24"/>
      <w:szCs w:val="24"/>
      <w:u w:val="single"/>
    </w:rPr>
  </w:style>
  <w:style w:type="character" w:styleId="affd">
    <w:name w:val="Subtle Reference"/>
    <w:qFormat/>
    <w:rsid w:val="00462F11"/>
    <w:rPr>
      <w:sz w:val="24"/>
      <w:szCs w:val="24"/>
      <w:u w:val="single"/>
    </w:rPr>
  </w:style>
  <w:style w:type="character" w:styleId="affe">
    <w:name w:val="Intense Reference"/>
    <w:qFormat/>
    <w:rsid w:val="00462F11"/>
    <w:rPr>
      <w:b/>
      <w:sz w:val="24"/>
      <w:u w:val="single"/>
    </w:rPr>
  </w:style>
  <w:style w:type="character" w:styleId="afff">
    <w:name w:val="Book Title"/>
    <w:qFormat/>
    <w:rsid w:val="00462F11"/>
    <w:rPr>
      <w:rFonts w:ascii="Times New Roman" w:eastAsia="Times New Roman" w:hAnsi="Times New Roman"/>
      <w:b/>
      <w:i/>
      <w:sz w:val="24"/>
      <w:szCs w:val="24"/>
    </w:rPr>
  </w:style>
  <w:style w:type="character" w:customStyle="1" w:styleId="240">
    <w:name w:val="Основной текст + Полужирный24"/>
    <w:rsid w:val="00462F11"/>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462F11"/>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462F11"/>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462F11"/>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462F11"/>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462F11"/>
  </w:style>
  <w:style w:type="paragraph" w:customStyle="1" w:styleId="ParagraphStyle">
    <w:name w:val="Paragraph Style"/>
    <w:rsid w:val="00462F11"/>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462F11"/>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462F11"/>
    <w:rPr>
      <w:rFonts w:ascii="Trebuchet MS" w:hAnsi="Trebuchet MS" w:cs="Trebuchet MS"/>
      <w:i/>
      <w:iCs/>
      <w:sz w:val="18"/>
      <w:szCs w:val="18"/>
    </w:rPr>
  </w:style>
  <w:style w:type="character" w:customStyle="1" w:styleId="FontStyle20">
    <w:name w:val="Font Style20"/>
    <w:rsid w:val="00462F11"/>
    <w:rPr>
      <w:rFonts w:ascii="Trebuchet MS" w:hAnsi="Trebuchet MS" w:cs="Trebuchet MS"/>
      <w:sz w:val="20"/>
      <w:szCs w:val="20"/>
    </w:rPr>
  </w:style>
  <w:style w:type="character" w:customStyle="1" w:styleId="FontStyle11">
    <w:name w:val="Font Style11"/>
    <w:rsid w:val="00462F11"/>
    <w:rPr>
      <w:rFonts w:ascii="Trebuchet MS" w:hAnsi="Trebuchet MS" w:cs="Trebuchet MS"/>
      <w:sz w:val="20"/>
      <w:szCs w:val="20"/>
    </w:rPr>
  </w:style>
  <w:style w:type="character" w:customStyle="1" w:styleId="Heading4Char">
    <w:name w:val="Heading 4 Char"/>
    <w:locked/>
    <w:rsid w:val="00462F11"/>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462F11"/>
    <w:rPr>
      <w:rFonts w:ascii="COJMB J+ Newton C San Pin" w:hAnsi="COJMB J+ Newton C San Pin" w:cs="Arial"/>
      <w:color w:val="auto"/>
      <w:lang w:eastAsia="en-US"/>
    </w:rPr>
  </w:style>
  <w:style w:type="paragraph" w:customStyle="1" w:styleId="45">
    <w:name w:val="Текст_4п_Снизу"/>
    <w:basedOn w:val="Default"/>
    <w:next w:val="Default"/>
    <w:rsid w:val="00462F11"/>
    <w:rPr>
      <w:rFonts w:ascii="AIGIN L+ Newton C San Pin" w:hAnsi="AIGIN L+ Newton C San Pin" w:cs="Times New Roman"/>
      <w:color w:val="auto"/>
      <w:lang w:eastAsia="en-US"/>
    </w:rPr>
  </w:style>
  <w:style w:type="paragraph" w:customStyle="1" w:styleId="body">
    <w:name w:val="body"/>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462F11"/>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462F11"/>
    <w:pPr>
      <w:ind w:left="720"/>
    </w:pPr>
    <w:rPr>
      <w:rFonts w:ascii="Calibri" w:eastAsia="Times New Roman" w:hAnsi="Calibri" w:cs="Times New Roman"/>
      <w:lang w:val="en-US"/>
    </w:rPr>
  </w:style>
  <w:style w:type="paragraph" w:customStyle="1" w:styleId="afff1">
    <w:name w:val="Знак"/>
    <w:basedOn w:val="a"/>
    <w:rsid w:val="00462F11"/>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462F11"/>
    <w:rPr>
      <w:rFonts w:ascii="Times New Roman" w:hAnsi="Times New Roman" w:cs="Times New Roman"/>
      <w:sz w:val="24"/>
      <w:szCs w:val="24"/>
      <w:lang w:val="x-none" w:eastAsia="ru-RU"/>
    </w:rPr>
  </w:style>
  <w:style w:type="paragraph" w:customStyle="1" w:styleId="CM10">
    <w:name w:val="CM10"/>
    <w:basedOn w:val="Default"/>
    <w:next w:val="Default"/>
    <w:rsid w:val="00462F11"/>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462F11"/>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462F11"/>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462F11"/>
    <w:pPr>
      <w:widowControl w:val="0"/>
    </w:pPr>
    <w:rPr>
      <w:rFonts w:ascii="GMGNE C+ School Book C San Pin" w:hAnsi="GMGNE C+ School Book C San Pin" w:cs="Times New Roman"/>
      <w:color w:val="auto"/>
    </w:rPr>
  </w:style>
  <w:style w:type="paragraph" w:customStyle="1" w:styleId="CM17">
    <w:name w:val="CM17"/>
    <w:basedOn w:val="Default"/>
    <w:next w:val="Default"/>
    <w:rsid w:val="00462F11"/>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462F11"/>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462F11"/>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462F11"/>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462F11"/>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462F11"/>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462F11"/>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462F11"/>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462F11"/>
  </w:style>
  <w:style w:type="paragraph" w:styleId="28">
    <w:name w:val="toc 2"/>
    <w:basedOn w:val="a"/>
    <w:next w:val="a"/>
    <w:autoRedefine/>
    <w:semiHidden/>
    <w:rsid w:val="00462F11"/>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462F11"/>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462F11"/>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462F11"/>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462F11"/>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462F11"/>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462F11"/>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462F11"/>
    <w:rPr>
      <w:rFonts w:ascii="Calibri" w:eastAsia="Times New Roman" w:hAnsi="Calibri" w:cs="Times New Roman"/>
    </w:rPr>
  </w:style>
  <w:style w:type="character" w:customStyle="1" w:styleId="aff4">
    <w:name w:val="Без интервала Знак"/>
    <w:link w:val="aff3"/>
    <w:locked/>
    <w:rsid w:val="00462F11"/>
    <w:rPr>
      <w:rFonts w:ascii="Calibri" w:eastAsia="Calibri" w:hAnsi="Calibri" w:cs="Times New Roman"/>
    </w:rPr>
  </w:style>
  <w:style w:type="paragraph" w:customStyle="1" w:styleId="Centered">
    <w:name w:val="Centered"/>
    <w:rsid w:val="00462F11"/>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462F11"/>
    <w:rPr>
      <w:color w:val="000000"/>
      <w:sz w:val="20"/>
    </w:rPr>
  </w:style>
  <w:style w:type="character" w:customStyle="1" w:styleId="Heading">
    <w:name w:val="Heading"/>
    <w:rsid w:val="00462F11"/>
    <w:rPr>
      <w:b/>
      <w:color w:val="0000FF"/>
      <w:sz w:val="20"/>
    </w:rPr>
  </w:style>
  <w:style w:type="character" w:customStyle="1" w:styleId="Subheading">
    <w:name w:val="Subheading"/>
    <w:rsid w:val="00462F11"/>
    <w:rPr>
      <w:b/>
      <w:color w:val="000080"/>
      <w:sz w:val="20"/>
    </w:rPr>
  </w:style>
  <w:style w:type="character" w:customStyle="1" w:styleId="Keywords">
    <w:name w:val="Keywords"/>
    <w:rsid w:val="00462F11"/>
    <w:rPr>
      <w:i/>
      <w:color w:val="800000"/>
      <w:sz w:val="20"/>
    </w:rPr>
  </w:style>
  <w:style w:type="character" w:customStyle="1" w:styleId="Jump1">
    <w:name w:val="Jump 1"/>
    <w:rsid w:val="00462F11"/>
    <w:rPr>
      <w:color w:val="008000"/>
      <w:sz w:val="20"/>
      <w:u w:val="single"/>
    </w:rPr>
  </w:style>
  <w:style w:type="character" w:customStyle="1" w:styleId="Jump2">
    <w:name w:val="Jump 2"/>
    <w:rsid w:val="00462F11"/>
    <w:rPr>
      <w:color w:val="008000"/>
      <w:sz w:val="20"/>
      <w:u w:val="single"/>
    </w:rPr>
  </w:style>
  <w:style w:type="character" w:customStyle="1" w:styleId="1c">
    <w:name w:val="Слабое выделение1"/>
    <w:rsid w:val="00462F11"/>
    <w:rPr>
      <w:rFonts w:cs="Times New Roman"/>
      <w:i/>
      <w:iCs/>
      <w:color w:val="808080"/>
    </w:rPr>
  </w:style>
  <w:style w:type="paragraph" w:customStyle="1" w:styleId="c15c0">
    <w:name w:val="c15 c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462F11"/>
  </w:style>
  <w:style w:type="paragraph" w:customStyle="1" w:styleId="afff3">
    <w:name w:val="Табл_Бок"/>
    <w:basedOn w:val="Default"/>
    <w:next w:val="Default"/>
    <w:rsid w:val="00462F11"/>
    <w:rPr>
      <w:rFonts w:ascii="AENGG A+ Newton C San Pin" w:hAnsi="AENGG A+ Newton C San Pin" w:cs="Times New Roman"/>
      <w:color w:val="auto"/>
    </w:rPr>
  </w:style>
  <w:style w:type="character" w:customStyle="1" w:styleId="Heading2Char">
    <w:name w:val="Heading 2 Char"/>
    <w:semiHidden/>
    <w:locked/>
    <w:rsid w:val="00462F11"/>
    <w:rPr>
      <w:rFonts w:ascii="Times New Roman" w:hAnsi="Times New Roman" w:cs="Times New Roman"/>
      <w:b/>
      <w:bCs/>
      <w:i/>
      <w:iCs/>
      <w:sz w:val="28"/>
      <w:szCs w:val="28"/>
      <w:lang w:val="x-none" w:eastAsia="ru-RU"/>
    </w:rPr>
  </w:style>
  <w:style w:type="character" w:customStyle="1" w:styleId="Heading3Char">
    <w:name w:val="Heading 3 Char"/>
    <w:semiHidden/>
    <w:locked/>
    <w:rsid w:val="00462F11"/>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462F11"/>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462F11"/>
    <w:rPr>
      <w:rFonts w:ascii="Calibri" w:eastAsia="Times New Roman" w:hAnsi="Calibri" w:cs="Times New Roman"/>
      <w:sz w:val="16"/>
      <w:szCs w:val="16"/>
    </w:rPr>
  </w:style>
  <w:style w:type="paragraph" w:customStyle="1" w:styleId="msonospacing0">
    <w:name w:val="msonospacing"/>
    <w:rsid w:val="00462F11"/>
    <w:pPr>
      <w:spacing w:after="0" w:line="240" w:lineRule="auto"/>
    </w:pPr>
    <w:rPr>
      <w:rFonts w:ascii="Calibri" w:eastAsia="Times New Roman" w:hAnsi="Calibri" w:cs="Times New Roman"/>
    </w:rPr>
  </w:style>
  <w:style w:type="table" w:customStyle="1" w:styleId="39">
    <w:name w:val="Сетка таблицы3"/>
    <w:rsid w:val="00462F11"/>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462F11"/>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462F11"/>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462F11"/>
    <w:rPr>
      <w:rFonts w:ascii="Times New Roman" w:hAnsi="Times New Roman"/>
      <w:b/>
      <w:sz w:val="26"/>
    </w:rPr>
  </w:style>
  <w:style w:type="character" w:customStyle="1" w:styleId="Heading6Char">
    <w:name w:val="Heading 6 Char"/>
    <w:locked/>
    <w:rsid w:val="00462F11"/>
    <w:rPr>
      <w:rFonts w:ascii="Calibri" w:hAnsi="Calibri" w:cs="Times New Roman"/>
      <w:b/>
      <w:bCs/>
      <w:lang w:val="x-none" w:eastAsia="ru-RU"/>
    </w:rPr>
  </w:style>
  <w:style w:type="character" w:customStyle="1" w:styleId="1e">
    <w:name w:val="Основной текст с отступом Знак1"/>
    <w:semiHidden/>
    <w:rsid w:val="00462F11"/>
  </w:style>
  <w:style w:type="character" w:customStyle="1" w:styleId="ebody">
    <w:name w:val="ebody"/>
    <w:rsid w:val="00462F11"/>
    <w:rPr>
      <w:rFonts w:cs="Times New Roman"/>
    </w:rPr>
  </w:style>
  <w:style w:type="character" w:customStyle="1" w:styleId="FootnoteTextChar">
    <w:name w:val="Footnote Text Char"/>
    <w:semiHidden/>
    <w:locked/>
    <w:rsid w:val="00462F11"/>
    <w:rPr>
      <w:rFonts w:ascii="Times New Roman" w:hAnsi="Times New Roman" w:cs="Times New Roman"/>
      <w:sz w:val="20"/>
      <w:szCs w:val="20"/>
      <w:lang w:val="x-none" w:eastAsia="ru-RU"/>
    </w:rPr>
  </w:style>
  <w:style w:type="paragraph" w:customStyle="1" w:styleId="msonormalcxspmiddle">
    <w:name w:val="msonormalcxspmiddle"/>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62F11"/>
  </w:style>
  <w:style w:type="character" w:customStyle="1" w:styleId="c3">
    <w:name w:val="c3"/>
    <w:basedOn w:val="a0"/>
    <w:rsid w:val="00462F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462F11"/>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462F11"/>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462F11"/>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462F11"/>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462F11"/>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462F11"/>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462F11"/>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462F11"/>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462F11"/>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462F1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462F1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462F11"/>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462F11"/>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462F11"/>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462F11"/>
    <w:rPr>
      <w:rFonts w:ascii="Calibri" w:eastAsia="Times New Roman" w:hAnsi="Calibri" w:cs="Times New Roman"/>
      <w:b/>
      <w:bCs/>
    </w:rPr>
  </w:style>
  <w:style w:type="character" w:customStyle="1" w:styleId="70">
    <w:name w:val="Заголовок 7 Знак"/>
    <w:basedOn w:val="a0"/>
    <w:link w:val="7"/>
    <w:rsid w:val="00462F11"/>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462F11"/>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462F11"/>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462F11"/>
  </w:style>
  <w:style w:type="paragraph" w:styleId="a3">
    <w:name w:val="Body Text Indent"/>
    <w:basedOn w:val="a"/>
    <w:link w:val="a4"/>
    <w:semiHidden/>
    <w:rsid w:val="00462F11"/>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462F11"/>
    <w:rPr>
      <w:rFonts w:ascii="Times New Roman" w:eastAsia="Calibri" w:hAnsi="Times New Roman" w:cs="Times New Roman"/>
      <w:sz w:val="24"/>
      <w:szCs w:val="24"/>
      <w:lang w:eastAsia="ru-RU"/>
    </w:rPr>
  </w:style>
  <w:style w:type="paragraph" w:customStyle="1" w:styleId="13">
    <w:name w:val="Абзац списка1"/>
    <w:basedOn w:val="a"/>
    <w:rsid w:val="00462F11"/>
    <w:pPr>
      <w:ind w:left="720"/>
      <w:contextualSpacing/>
    </w:pPr>
    <w:rPr>
      <w:rFonts w:ascii="Calibri" w:eastAsia="Calibri" w:hAnsi="Calibri" w:cs="Times New Roman"/>
      <w:lang w:eastAsia="ru-RU"/>
    </w:rPr>
  </w:style>
  <w:style w:type="table" w:styleId="a5">
    <w:name w:val="Table Grid"/>
    <w:basedOn w:val="a1"/>
    <w:rsid w:val="00462F1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462F11"/>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462F11"/>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462F11"/>
  </w:style>
  <w:style w:type="character" w:customStyle="1" w:styleId="14">
    <w:name w:val="Верхний колонтитул Знак1"/>
    <w:link w:val="a6"/>
    <w:semiHidden/>
    <w:locked/>
    <w:rsid w:val="00462F11"/>
    <w:rPr>
      <w:rFonts w:ascii="Times New Roman" w:eastAsia="Calibri" w:hAnsi="Times New Roman" w:cs="Times New Roman"/>
      <w:sz w:val="24"/>
      <w:szCs w:val="24"/>
      <w:lang w:eastAsia="ru-RU"/>
    </w:rPr>
  </w:style>
  <w:style w:type="paragraph" w:styleId="a8">
    <w:name w:val="footer"/>
    <w:basedOn w:val="a"/>
    <w:link w:val="15"/>
    <w:rsid w:val="00462F11"/>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462F11"/>
  </w:style>
  <w:style w:type="character" w:customStyle="1" w:styleId="15">
    <w:name w:val="Нижний колонтитул Знак1"/>
    <w:link w:val="a8"/>
    <w:locked/>
    <w:rsid w:val="00462F11"/>
    <w:rPr>
      <w:rFonts w:ascii="Times New Roman" w:eastAsia="Calibri" w:hAnsi="Times New Roman" w:cs="Times New Roman"/>
      <w:sz w:val="24"/>
      <w:szCs w:val="24"/>
      <w:lang w:eastAsia="ru-RU"/>
    </w:rPr>
  </w:style>
  <w:style w:type="paragraph" w:customStyle="1" w:styleId="16">
    <w:name w:val="Без интервала1"/>
    <w:link w:val="NoSpacingChar"/>
    <w:rsid w:val="00462F11"/>
    <w:pPr>
      <w:spacing w:after="0" w:line="240" w:lineRule="auto"/>
    </w:pPr>
    <w:rPr>
      <w:rFonts w:ascii="Calibri" w:eastAsia="Times New Roman" w:hAnsi="Calibri" w:cs="Times New Roman"/>
    </w:rPr>
  </w:style>
  <w:style w:type="character" w:customStyle="1" w:styleId="BodyTextIndentChar">
    <w:name w:val="Body Text Indent Char"/>
    <w:semiHidden/>
    <w:locked/>
    <w:rsid w:val="00462F11"/>
    <w:rPr>
      <w:rFonts w:ascii="Times New Roman" w:hAnsi="Times New Roman" w:cs="Times New Roman"/>
      <w:sz w:val="24"/>
      <w:szCs w:val="24"/>
      <w:lang w:val="x-none" w:eastAsia="ru-RU"/>
    </w:rPr>
  </w:style>
  <w:style w:type="character" w:customStyle="1" w:styleId="HeaderChar">
    <w:name w:val="Header Char"/>
    <w:semiHidden/>
    <w:locked/>
    <w:rsid w:val="00462F11"/>
    <w:rPr>
      <w:rFonts w:ascii="Times New Roman" w:hAnsi="Times New Roman" w:cs="Times New Roman"/>
      <w:sz w:val="24"/>
      <w:szCs w:val="24"/>
      <w:lang w:val="x-none" w:eastAsia="ru-RU"/>
    </w:rPr>
  </w:style>
  <w:style w:type="character" w:customStyle="1" w:styleId="FooterChar">
    <w:name w:val="Footer Char"/>
    <w:locked/>
    <w:rsid w:val="00462F11"/>
    <w:rPr>
      <w:rFonts w:ascii="Times New Roman" w:hAnsi="Times New Roman" w:cs="Times New Roman"/>
      <w:sz w:val="24"/>
      <w:szCs w:val="24"/>
      <w:lang w:val="x-none" w:eastAsia="ru-RU"/>
    </w:rPr>
  </w:style>
  <w:style w:type="paragraph" w:styleId="aa">
    <w:name w:val="Balloon Text"/>
    <w:basedOn w:val="a"/>
    <w:link w:val="ab"/>
    <w:semiHidden/>
    <w:rsid w:val="00462F11"/>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462F11"/>
    <w:rPr>
      <w:rFonts w:ascii="Tahoma" w:eastAsia="Calibri" w:hAnsi="Tahoma" w:cs="Tahoma"/>
      <w:sz w:val="16"/>
      <w:szCs w:val="16"/>
      <w:lang w:eastAsia="ru-RU"/>
    </w:rPr>
  </w:style>
  <w:style w:type="character" w:customStyle="1" w:styleId="11">
    <w:name w:val="Заголовок 1 Знак1"/>
    <w:link w:val="1"/>
    <w:rsid w:val="00462F11"/>
    <w:rPr>
      <w:rFonts w:ascii="Cambria" w:eastAsia="Times New Roman" w:hAnsi="Cambria" w:cs="Times New Roman"/>
      <w:b/>
      <w:bCs/>
      <w:kern w:val="32"/>
      <w:sz w:val="32"/>
      <w:szCs w:val="32"/>
      <w:lang w:val="x-none"/>
    </w:rPr>
  </w:style>
  <w:style w:type="character" w:customStyle="1" w:styleId="21">
    <w:name w:val="Заголовок 2 Знак1"/>
    <w:link w:val="2"/>
    <w:rsid w:val="00462F11"/>
    <w:rPr>
      <w:rFonts w:ascii="Cambria" w:eastAsia="Times New Roman" w:hAnsi="Cambria" w:cs="Times New Roman"/>
      <w:b/>
      <w:bCs/>
      <w:i/>
      <w:iCs/>
      <w:sz w:val="28"/>
      <w:szCs w:val="28"/>
      <w:lang w:val="x-none"/>
    </w:rPr>
  </w:style>
  <w:style w:type="character" w:customStyle="1" w:styleId="91">
    <w:name w:val="Знак Знак9"/>
    <w:semiHidden/>
    <w:rsid w:val="00462F11"/>
    <w:rPr>
      <w:rFonts w:ascii="Tahoma" w:hAnsi="Tahoma" w:cs="Tahoma"/>
      <w:sz w:val="16"/>
      <w:szCs w:val="16"/>
    </w:rPr>
  </w:style>
  <w:style w:type="paragraph" w:styleId="ac">
    <w:name w:val="Normal (Web)"/>
    <w:basedOn w:val="a"/>
    <w:uiPriority w:val="99"/>
    <w:unhideWhenUsed/>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462F11"/>
    <w:rPr>
      <w:i/>
      <w:iCs/>
    </w:rPr>
  </w:style>
  <w:style w:type="paragraph" w:customStyle="1" w:styleId="podzag120">
    <w:name w:val="podzag_12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462F11"/>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462F11"/>
    <w:rPr>
      <w:rFonts w:ascii="Times New Roman" w:eastAsia="Times New Roman" w:hAnsi="Times New Roman"/>
      <w:sz w:val="24"/>
      <w:szCs w:val="24"/>
    </w:rPr>
  </w:style>
  <w:style w:type="paragraph" w:styleId="af">
    <w:name w:val="Body Text"/>
    <w:basedOn w:val="a"/>
    <w:link w:val="af0"/>
    <w:unhideWhenUsed/>
    <w:rsid w:val="00462F11"/>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462F11"/>
    <w:rPr>
      <w:rFonts w:ascii="Calibri" w:eastAsia="Calibri" w:hAnsi="Calibri" w:cs="Times New Roman"/>
      <w:lang w:val="x-none"/>
    </w:rPr>
  </w:style>
  <w:style w:type="character" w:customStyle="1" w:styleId="af1">
    <w:name w:val="Текст сноски Знак"/>
    <w:link w:val="af2"/>
    <w:semiHidden/>
    <w:rsid w:val="00462F11"/>
  </w:style>
  <w:style w:type="paragraph" w:styleId="af2">
    <w:name w:val="footnote text"/>
    <w:basedOn w:val="a"/>
    <w:link w:val="af1"/>
    <w:semiHidden/>
    <w:rsid w:val="00462F11"/>
    <w:pPr>
      <w:spacing w:after="0" w:line="240" w:lineRule="auto"/>
    </w:pPr>
  </w:style>
  <w:style w:type="character" w:customStyle="1" w:styleId="17">
    <w:name w:val="Текст сноски Знак1"/>
    <w:basedOn w:val="a0"/>
    <w:uiPriority w:val="99"/>
    <w:semiHidden/>
    <w:rsid w:val="00462F11"/>
    <w:rPr>
      <w:sz w:val="20"/>
      <w:szCs w:val="20"/>
    </w:rPr>
  </w:style>
  <w:style w:type="character" w:styleId="af3">
    <w:name w:val="footnote reference"/>
    <w:semiHidden/>
    <w:rsid w:val="00462F11"/>
    <w:rPr>
      <w:vertAlign w:val="superscript"/>
    </w:rPr>
  </w:style>
  <w:style w:type="paragraph" w:styleId="af4">
    <w:name w:val="endnote text"/>
    <w:basedOn w:val="a"/>
    <w:link w:val="af5"/>
    <w:unhideWhenUsed/>
    <w:rsid w:val="00462F11"/>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462F11"/>
    <w:rPr>
      <w:rFonts w:ascii="Calibri" w:eastAsia="Calibri" w:hAnsi="Calibri" w:cs="Times New Roman"/>
      <w:sz w:val="20"/>
      <w:szCs w:val="20"/>
      <w:lang w:val="x-none"/>
    </w:rPr>
  </w:style>
  <w:style w:type="character" w:styleId="af6">
    <w:name w:val="endnote reference"/>
    <w:semiHidden/>
    <w:unhideWhenUsed/>
    <w:rsid w:val="00462F11"/>
    <w:rPr>
      <w:vertAlign w:val="superscript"/>
    </w:rPr>
  </w:style>
  <w:style w:type="paragraph" w:styleId="af7">
    <w:name w:val="List Paragraph"/>
    <w:basedOn w:val="a"/>
    <w:qFormat/>
    <w:rsid w:val="00462F11"/>
    <w:pPr>
      <w:ind w:left="720"/>
      <w:contextualSpacing/>
    </w:pPr>
    <w:rPr>
      <w:rFonts w:ascii="Calibri" w:eastAsia="Calibri" w:hAnsi="Calibri" w:cs="Times New Roman"/>
    </w:rPr>
  </w:style>
  <w:style w:type="character" w:styleId="af8">
    <w:name w:val="Strong"/>
    <w:qFormat/>
    <w:rsid w:val="00462F11"/>
    <w:rPr>
      <w:b/>
      <w:bCs/>
    </w:rPr>
  </w:style>
  <w:style w:type="paragraph" w:styleId="af9">
    <w:name w:val="TOC Heading"/>
    <w:basedOn w:val="1"/>
    <w:next w:val="a"/>
    <w:qFormat/>
    <w:rsid w:val="00462F11"/>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462F11"/>
    <w:pPr>
      <w:spacing w:after="0" w:line="240" w:lineRule="auto"/>
      <w:jc w:val="center"/>
    </w:pPr>
    <w:rPr>
      <w:rFonts w:ascii="Calibri" w:eastAsia="Calibri" w:hAnsi="Calibri" w:cs="Times New Roman"/>
    </w:rPr>
  </w:style>
  <w:style w:type="paragraph" w:styleId="31">
    <w:name w:val="toc 3"/>
    <w:basedOn w:val="a"/>
    <w:next w:val="a"/>
    <w:autoRedefine/>
    <w:unhideWhenUsed/>
    <w:rsid w:val="00462F11"/>
    <w:pPr>
      <w:spacing w:after="0" w:line="240" w:lineRule="auto"/>
      <w:ind w:left="440"/>
      <w:jc w:val="center"/>
    </w:pPr>
    <w:rPr>
      <w:rFonts w:ascii="Calibri" w:eastAsia="Calibri" w:hAnsi="Calibri" w:cs="Times New Roman"/>
    </w:rPr>
  </w:style>
  <w:style w:type="character" w:styleId="afa">
    <w:name w:val="Hyperlink"/>
    <w:unhideWhenUsed/>
    <w:rsid w:val="00462F11"/>
    <w:rPr>
      <w:color w:val="0000FF"/>
      <w:u w:val="single"/>
    </w:rPr>
  </w:style>
  <w:style w:type="character" w:customStyle="1" w:styleId="41">
    <w:name w:val="Знак Знак4"/>
    <w:rsid w:val="00462F11"/>
    <w:rPr>
      <w:sz w:val="22"/>
      <w:szCs w:val="22"/>
      <w:lang w:eastAsia="en-US"/>
    </w:rPr>
  </w:style>
  <w:style w:type="character" w:customStyle="1" w:styleId="32">
    <w:name w:val="Знак Знак3"/>
    <w:rsid w:val="00462F11"/>
    <w:rPr>
      <w:sz w:val="22"/>
      <w:szCs w:val="22"/>
      <w:lang w:eastAsia="en-US"/>
    </w:rPr>
  </w:style>
  <w:style w:type="paragraph" w:customStyle="1" w:styleId="19">
    <w:name w:val="Стиль1"/>
    <w:basedOn w:val="a"/>
    <w:autoRedefine/>
    <w:rsid w:val="00462F11"/>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462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462F11"/>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462F11"/>
    <w:rPr>
      <w:rFonts w:ascii="Courier New" w:eastAsia="Times New Roman" w:hAnsi="Courier New" w:cs="Times New Roman"/>
      <w:sz w:val="24"/>
      <w:szCs w:val="24"/>
      <w:lang w:val="x-none" w:eastAsia="x-none"/>
    </w:rPr>
  </w:style>
  <w:style w:type="paragraph" w:styleId="afb">
    <w:name w:val="Title"/>
    <w:basedOn w:val="a"/>
    <w:link w:val="afc"/>
    <w:qFormat/>
    <w:rsid w:val="00462F11"/>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462F11"/>
    <w:rPr>
      <w:rFonts w:ascii="Arial" w:eastAsia="Times New Roman" w:hAnsi="Arial" w:cs="Times New Roman"/>
      <w:b/>
      <w:bCs/>
      <w:kern w:val="28"/>
      <w:sz w:val="32"/>
      <w:szCs w:val="32"/>
      <w:lang w:val="x-none" w:eastAsia="x-none"/>
    </w:rPr>
  </w:style>
  <w:style w:type="paragraph" w:styleId="afd">
    <w:name w:val="Plain Text"/>
    <w:basedOn w:val="a"/>
    <w:link w:val="afe"/>
    <w:rsid w:val="00462F11"/>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462F11"/>
    <w:rPr>
      <w:rFonts w:ascii="Courier New" w:eastAsia="Times New Roman" w:hAnsi="Courier New" w:cs="Times New Roman"/>
      <w:sz w:val="20"/>
      <w:szCs w:val="20"/>
      <w:lang w:val="x-none" w:eastAsia="x-none"/>
    </w:rPr>
  </w:style>
  <w:style w:type="paragraph" w:styleId="aff">
    <w:name w:val="Document Map"/>
    <w:basedOn w:val="a"/>
    <w:link w:val="aff0"/>
    <w:semiHidden/>
    <w:rsid w:val="00462F11"/>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462F11"/>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462F11"/>
    <w:rPr>
      <w:spacing w:val="10"/>
      <w:sz w:val="25"/>
      <w:szCs w:val="25"/>
      <w:shd w:val="clear" w:color="auto" w:fill="FFFFFF"/>
    </w:rPr>
  </w:style>
  <w:style w:type="paragraph" w:customStyle="1" w:styleId="51">
    <w:name w:val="Основной текст5"/>
    <w:basedOn w:val="a"/>
    <w:link w:val="aff1"/>
    <w:rsid w:val="00462F11"/>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462F11"/>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462F11"/>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462F11"/>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462F11"/>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462F11"/>
  </w:style>
  <w:style w:type="paragraph" w:customStyle="1" w:styleId="Default">
    <w:name w:val="Default"/>
    <w:rsid w:val="00462F11"/>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462F11"/>
  </w:style>
  <w:style w:type="paragraph" w:customStyle="1" w:styleId="c5">
    <w:name w:val="c5"/>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462F11"/>
  </w:style>
  <w:style w:type="paragraph" w:customStyle="1" w:styleId="c0">
    <w:name w:val="c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62F11"/>
  </w:style>
  <w:style w:type="character" w:customStyle="1" w:styleId="c10">
    <w:name w:val="c10"/>
    <w:basedOn w:val="a0"/>
    <w:rsid w:val="00462F11"/>
  </w:style>
  <w:style w:type="character" w:customStyle="1" w:styleId="c18">
    <w:name w:val="c18"/>
    <w:basedOn w:val="a0"/>
    <w:rsid w:val="00462F11"/>
  </w:style>
  <w:style w:type="paragraph" w:styleId="aff3">
    <w:name w:val="No Spacing"/>
    <w:link w:val="aff4"/>
    <w:qFormat/>
    <w:rsid w:val="00462F11"/>
    <w:pPr>
      <w:spacing w:after="0" w:line="240" w:lineRule="auto"/>
    </w:pPr>
    <w:rPr>
      <w:rFonts w:ascii="Calibri" w:eastAsia="Calibri" w:hAnsi="Calibri" w:cs="Times New Roman"/>
    </w:rPr>
  </w:style>
  <w:style w:type="character" w:customStyle="1" w:styleId="FontStyle18">
    <w:name w:val="Font Style18"/>
    <w:rsid w:val="00462F11"/>
    <w:rPr>
      <w:rFonts w:ascii="Times New Roman" w:hAnsi="Times New Roman" w:cs="Times New Roman"/>
      <w:sz w:val="20"/>
      <w:szCs w:val="20"/>
    </w:rPr>
  </w:style>
  <w:style w:type="paragraph" w:customStyle="1" w:styleId="Style9">
    <w:name w:val="Style9"/>
    <w:basedOn w:val="a"/>
    <w:rsid w:val="00462F11"/>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462F11"/>
    <w:rPr>
      <w:rFonts w:ascii="Times New Roman" w:hAnsi="Times New Roman" w:cs="Times New Roman"/>
      <w:b/>
      <w:bCs/>
      <w:sz w:val="18"/>
      <w:szCs w:val="18"/>
    </w:rPr>
  </w:style>
  <w:style w:type="character" w:customStyle="1" w:styleId="FontStyle24">
    <w:name w:val="Font Style24"/>
    <w:rsid w:val="00462F11"/>
    <w:rPr>
      <w:rFonts w:ascii="Times New Roman" w:hAnsi="Times New Roman" w:cs="Times New Roman"/>
      <w:sz w:val="18"/>
      <w:szCs w:val="18"/>
    </w:rPr>
  </w:style>
  <w:style w:type="character" w:customStyle="1" w:styleId="FontStyle25">
    <w:name w:val="Font Style25"/>
    <w:rsid w:val="00462F11"/>
    <w:rPr>
      <w:rFonts w:ascii="Times New Roman" w:hAnsi="Times New Roman" w:cs="Times New Roman"/>
      <w:sz w:val="14"/>
      <w:szCs w:val="14"/>
    </w:rPr>
  </w:style>
  <w:style w:type="character" w:customStyle="1" w:styleId="FontStyle29">
    <w:name w:val="Font Style29"/>
    <w:rsid w:val="00462F11"/>
    <w:rPr>
      <w:rFonts w:ascii="Times New Roman" w:hAnsi="Times New Roman"/>
      <w:sz w:val="22"/>
    </w:rPr>
  </w:style>
  <w:style w:type="character" w:customStyle="1" w:styleId="FontStyle30">
    <w:name w:val="Font Style30"/>
    <w:rsid w:val="00462F11"/>
    <w:rPr>
      <w:rFonts w:ascii="Times New Roman" w:hAnsi="Times New Roman"/>
      <w:b/>
      <w:i/>
      <w:sz w:val="34"/>
    </w:rPr>
  </w:style>
  <w:style w:type="character" w:customStyle="1" w:styleId="FontStyle27">
    <w:name w:val="Font Style27"/>
    <w:rsid w:val="00462F11"/>
    <w:rPr>
      <w:rFonts w:ascii="Times New Roman" w:hAnsi="Times New Roman"/>
      <w:b/>
      <w:sz w:val="26"/>
    </w:rPr>
  </w:style>
  <w:style w:type="paragraph" w:customStyle="1" w:styleId="Style19">
    <w:name w:val="Style19"/>
    <w:basedOn w:val="a"/>
    <w:rsid w:val="00462F11"/>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462F11"/>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462F11"/>
    <w:rPr>
      <w:rFonts w:ascii="Times New Roman" w:hAnsi="Times New Roman"/>
      <w:i/>
      <w:sz w:val="20"/>
    </w:rPr>
  </w:style>
  <w:style w:type="character" w:customStyle="1" w:styleId="FontStyle35">
    <w:name w:val="Font Style35"/>
    <w:rsid w:val="00462F11"/>
    <w:rPr>
      <w:rFonts w:ascii="Times New Roman" w:hAnsi="Times New Roman"/>
      <w:sz w:val="20"/>
    </w:rPr>
  </w:style>
  <w:style w:type="paragraph" w:customStyle="1" w:styleId="Style4">
    <w:name w:val="Style4"/>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462F11"/>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462F11"/>
    <w:rPr>
      <w:rFonts w:ascii="Times New Roman" w:hAnsi="Times New Roman"/>
      <w:b/>
      <w:sz w:val="26"/>
    </w:rPr>
  </w:style>
  <w:style w:type="character" w:customStyle="1" w:styleId="FontStyle33">
    <w:name w:val="Font Style33"/>
    <w:rsid w:val="00462F11"/>
    <w:rPr>
      <w:rFonts w:ascii="Times New Roman" w:hAnsi="Times New Roman"/>
      <w:b/>
      <w:sz w:val="30"/>
    </w:rPr>
  </w:style>
  <w:style w:type="character" w:customStyle="1" w:styleId="Heading1Char">
    <w:name w:val="Heading 1 Char"/>
    <w:locked/>
    <w:rsid w:val="00462F11"/>
    <w:rPr>
      <w:rFonts w:ascii="Cambria" w:hAnsi="Cambria" w:cs="Times New Roman"/>
      <w:b/>
      <w:bCs/>
      <w:kern w:val="32"/>
      <w:sz w:val="32"/>
      <w:szCs w:val="32"/>
    </w:rPr>
  </w:style>
  <w:style w:type="character" w:customStyle="1" w:styleId="Heading1Char1">
    <w:name w:val="Heading 1 Char1"/>
    <w:locked/>
    <w:rsid w:val="00462F11"/>
    <w:rPr>
      <w:rFonts w:ascii="Cambria" w:hAnsi="Cambria" w:cs="Times New Roman"/>
      <w:b/>
      <w:bCs/>
      <w:kern w:val="32"/>
      <w:sz w:val="32"/>
      <w:szCs w:val="32"/>
      <w:lang w:val="x-none" w:eastAsia="en-US"/>
    </w:rPr>
  </w:style>
  <w:style w:type="character" w:customStyle="1" w:styleId="Heading2Char1">
    <w:name w:val="Heading 2 Char1"/>
    <w:locked/>
    <w:rsid w:val="00462F11"/>
    <w:rPr>
      <w:rFonts w:ascii="Cambria" w:hAnsi="Cambria" w:cs="Times New Roman"/>
      <w:b/>
      <w:bCs/>
      <w:i/>
      <w:iCs/>
      <w:sz w:val="28"/>
      <w:szCs w:val="28"/>
      <w:lang w:val="x-none" w:eastAsia="en-US"/>
    </w:rPr>
  </w:style>
  <w:style w:type="paragraph" w:customStyle="1" w:styleId="Style23">
    <w:name w:val="Style23"/>
    <w:basedOn w:val="a"/>
    <w:rsid w:val="00462F11"/>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462F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462F11"/>
    <w:rPr>
      <w:rFonts w:ascii="Calibri" w:hAnsi="Calibri" w:cs="Times New Roman"/>
      <w:lang w:val="x-none" w:eastAsia="en-US"/>
    </w:rPr>
  </w:style>
  <w:style w:type="character" w:customStyle="1" w:styleId="FooterChar1">
    <w:name w:val="Footer Char1"/>
    <w:locked/>
    <w:rsid w:val="00462F11"/>
    <w:rPr>
      <w:rFonts w:ascii="Calibri" w:hAnsi="Calibri" w:cs="Times New Roman"/>
      <w:lang w:val="x-none" w:eastAsia="en-US"/>
    </w:rPr>
  </w:style>
  <w:style w:type="paragraph" w:customStyle="1" w:styleId="u-2-msonormal">
    <w:name w:val="u-2-msonormal"/>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462F11"/>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462F11"/>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462F11"/>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462F11"/>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462F11"/>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462F11"/>
    <w:rPr>
      <w:rFonts w:ascii="Times New Roman" w:hAnsi="Times New Roman" w:cs="Times New Roman" w:hint="default"/>
      <w:b/>
      <w:bCs/>
      <w:sz w:val="26"/>
      <w:szCs w:val="26"/>
    </w:rPr>
  </w:style>
  <w:style w:type="character" w:customStyle="1" w:styleId="FontStyle17">
    <w:name w:val="Font Style17"/>
    <w:rsid w:val="00462F11"/>
    <w:rPr>
      <w:rFonts w:ascii="Times New Roman" w:hAnsi="Times New Roman" w:cs="Times New Roman" w:hint="default"/>
      <w:b/>
      <w:bCs/>
      <w:sz w:val="22"/>
      <w:szCs w:val="22"/>
    </w:rPr>
  </w:style>
  <w:style w:type="character" w:customStyle="1" w:styleId="FontStyle19">
    <w:name w:val="Font Style19"/>
    <w:rsid w:val="00462F11"/>
    <w:rPr>
      <w:rFonts w:ascii="Times New Roman" w:hAnsi="Times New Roman" w:cs="Times New Roman" w:hint="default"/>
      <w:b/>
      <w:bCs/>
      <w:sz w:val="30"/>
      <w:szCs w:val="30"/>
    </w:rPr>
  </w:style>
  <w:style w:type="paragraph" w:customStyle="1" w:styleId="CM14">
    <w:name w:val="CM14"/>
    <w:basedOn w:val="Default"/>
    <w:next w:val="Default"/>
    <w:rsid w:val="00462F11"/>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462F11"/>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462F11"/>
    <w:rPr>
      <w:rFonts w:ascii="Times New Roman" w:eastAsia="Times New Roman" w:hAnsi="Times New Roman" w:cs="Times New Roman"/>
      <w:sz w:val="24"/>
      <w:szCs w:val="24"/>
    </w:rPr>
  </w:style>
  <w:style w:type="paragraph" w:styleId="34">
    <w:name w:val="Body Text Indent 3"/>
    <w:basedOn w:val="a"/>
    <w:link w:val="35"/>
    <w:rsid w:val="00462F11"/>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462F11"/>
    <w:rPr>
      <w:rFonts w:ascii="Times New Roman" w:eastAsia="Times New Roman" w:hAnsi="Times New Roman" w:cs="Times New Roman"/>
      <w:b/>
      <w:bCs/>
      <w:sz w:val="24"/>
      <w:szCs w:val="24"/>
    </w:rPr>
  </w:style>
  <w:style w:type="paragraph" w:styleId="24">
    <w:name w:val="Body Text 2"/>
    <w:basedOn w:val="a"/>
    <w:link w:val="25"/>
    <w:rsid w:val="00462F11"/>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462F11"/>
    <w:rPr>
      <w:rFonts w:ascii="Times New Roman" w:eastAsia="Times New Roman" w:hAnsi="Times New Roman" w:cs="Times New Roman"/>
      <w:sz w:val="28"/>
      <w:szCs w:val="28"/>
      <w:lang w:eastAsia="ru-RU"/>
    </w:rPr>
  </w:style>
  <w:style w:type="paragraph" w:customStyle="1" w:styleId="ConsPlusNormal">
    <w:name w:val="ConsPlusNormal"/>
    <w:rsid w:val="00462F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462F11"/>
    <w:rPr>
      <w:rFonts w:ascii="Bookman Old Style" w:hAnsi="Bookman Old Style" w:cs="Bookman Old Style"/>
      <w:b/>
      <w:bCs/>
      <w:sz w:val="18"/>
      <w:szCs w:val="18"/>
      <w:shd w:val="clear" w:color="auto" w:fill="FFFFFF"/>
    </w:rPr>
  </w:style>
  <w:style w:type="character" w:customStyle="1" w:styleId="72">
    <w:name w:val="Заголовок №7 (2)"/>
    <w:rsid w:val="00462F11"/>
    <w:rPr>
      <w:rFonts w:ascii="Bookman Old Style" w:hAnsi="Bookman Old Style" w:cs="Bookman Old Style"/>
      <w:sz w:val="18"/>
      <w:szCs w:val="18"/>
      <w:shd w:val="clear" w:color="auto" w:fill="FFFFFF"/>
    </w:rPr>
  </w:style>
  <w:style w:type="character" w:customStyle="1" w:styleId="aff5">
    <w:name w:val="Колонтитул_"/>
    <w:link w:val="aff6"/>
    <w:locked/>
    <w:rsid w:val="00462F11"/>
    <w:rPr>
      <w:shd w:val="clear" w:color="auto" w:fill="FFFFFF"/>
    </w:rPr>
  </w:style>
  <w:style w:type="character" w:customStyle="1" w:styleId="61">
    <w:name w:val="Основной текст (6)_"/>
    <w:link w:val="610"/>
    <w:locked/>
    <w:rsid w:val="00462F11"/>
    <w:rPr>
      <w:rFonts w:ascii="Bookman Old Style" w:hAnsi="Bookman Old Style"/>
      <w:b/>
      <w:bCs/>
      <w:sz w:val="18"/>
      <w:szCs w:val="18"/>
      <w:shd w:val="clear" w:color="auto" w:fill="FFFFFF"/>
    </w:rPr>
  </w:style>
  <w:style w:type="character" w:customStyle="1" w:styleId="92">
    <w:name w:val="Колонтитул + 9"/>
    <w:aliases w:val="5 pt1"/>
    <w:rsid w:val="00462F11"/>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462F11"/>
    <w:rPr>
      <w:rFonts w:ascii="Bookman Old Style" w:hAnsi="Bookman Old Style"/>
      <w:b/>
      <w:bCs/>
      <w:sz w:val="18"/>
      <w:szCs w:val="18"/>
      <w:shd w:val="clear" w:color="auto" w:fill="FFFFFF"/>
    </w:rPr>
  </w:style>
  <w:style w:type="character" w:customStyle="1" w:styleId="637">
    <w:name w:val="Основной текст (6)37"/>
    <w:basedOn w:val="61"/>
    <w:rsid w:val="00462F11"/>
    <w:rPr>
      <w:rFonts w:ascii="Bookman Old Style" w:hAnsi="Bookman Old Style"/>
      <w:b/>
      <w:bCs/>
      <w:sz w:val="18"/>
      <w:szCs w:val="18"/>
      <w:shd w:val="clear" w:color="auto" w:fill="FFFFFF"/>
    </w:rPr>
  </w:style>
  <w:style w:type="character" w:customStyle="1" w:styleId="636">
    <w:name w:val="Основной текст (6)36"/>
    <w:basedOn w:val="61"/>
    <w:rsid w:val="00462F11"/>
    <w:rPr>
      <w:rFonts w:ascii="Bookman Old Style" w:hAnsi="Bookman Old Style"/>
      <w:b/>
      <w:bCs/>
      <w:sz w:val="18"/>
      <w:szCs w:val="18"/>
      <w:shd w:val="clear" w:color="auto" w:fill="FFFFFF"/>
    </w:rPr>
  </w:style>
  <w:style w:type="paragraph" w:customStyle="1" w:styleId="aff6">
    <w:name w:val="Колонтитул"/>
    <w:basedOn w:val="a"/>
    <w:link w:val="aff5"/>
    <w:rsid w:val="00462F11"/>
    <w:pPr>
      <w:shd w:val="clear" w:color="auto" w:fill="FFFFFF"/>
      <w:spacing w:after="0" w:line="240" w:lineRule="auto"/>
    </w:pPr>
    <w:rPr>
      <w:shd w:val="clear" w:color="auto" w:fill="FFFFFF"/>
    </w:rPr>
  </w:style>
  <w:style w:type="paragraph" w:customStyle="1" w:styleId="610">
    <w:name w:val="Основной текст (6)1"/>
    <w:basedOn w:val="a"/>
    <w:link w:val="61"/>
    <w:rsid w:val="00462F11"/>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462F11"/>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462F11"/>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462F11"/>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462F11"/>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462F11"/>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462F11"/>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462F11"/>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462F11"/>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462F11"/>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462F11"/>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462F11"/>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462F11"/>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462F11"/>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462F11"/>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462F11"/>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462F11"/>
    <w:rPr>
      <w:shd w:val="clear" w:color="auto" w:fill="FFFFFF"/>
    </w:rPr>
  </w:style>
  <w:style w:type="character" w:customStyle="1" w:styleId="MSMincho2">
    <w:name w:val="Колонтитул + MS Mincho2"/>
    <w:aliases w:val="62,5 pt5,Интервал 1 pt"/>
    <w:basedOn w:val="aff5"/>
    <w:rsid w:val="00462F11"/>
    <w:rPr>
      <w:shd w:val="clear" w:color="auto" w:fill="FFFFFF"/>
    </w:rPr>
  </w:style>
  <w:style w:type="character" w:customStyle="1" w:styleId="MSMincho1">
    <w:name w:val="Колонтитул + MS Mincho1"/>
    <w:aliases w:val="61,5 pt4,Интервал 0 pt2"/>
    <w:basedOn w:val="aff5"/>
    <w:rsid w:val="00462F11"/>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462F11"/>
    <w:rPr>
      <w:shd w:val="clear" w:color="auto" w:fill="FFFFFF"/>
    </w:rPr>
  </w:style>
  <w:style w:type="character" w:customStyle="1" w:styleId="430">
    <w:name w:val="Основной текст + Полужирный43"/>
    <w:rsid w:val="00462F11"/>
    <w:rPr>
      <w:rFonts w:ascii="Bookman Old Style" w:hAnsi="Bookman Old Style" w:cs="Bookman Old Style"/>
      <w:b/>
      <w:bCs/>
      <w:spacing w:val="0"/>
      <w:sz w:val="18"/>
      <w:szCs w:val="18"/>
    </w:rPr>
  </w:style>
  <w:style w:type="character" w:customStyle="1" w:styleId="36">
    <w:name w:val="Основной текст + Полужирный36"/>
    <w:rsid w:val="00462F11"/>
    <w:rPr>
      <w:rFonts w:ascii="Bookman Old Style" w:hAnsi="Bookman Old Style" w:cs="Bookman Old Style"/>
      <w:b/>
      <w:bCs/>
      <w:spacing w:val="0"/>
      <w:sz w:val="18"/>
      <w:szCs w:val="18"/>
    </w:rPr>
  </w:style>
  <w:style w:type="character" w:customStyle="1" w:styleId="410">
    <w:name w:val="Основной текст + Полужирный41"/>
    <w:rsid w:val="00462F11"/>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462F11"/>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462F11"/>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462F11"/>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462F11"/>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462F11"/>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462F11"/>
    <w:rPr>
      <w:rFonts w:ascii="Times New Roman" w:eastAsia="Times New Roman" w:hAnsi="Times New Roman" w:cs="Times New Roman"/>
      <w:sz w:val="24"/>
      <w:szCs w:val="24"/>
      <w:lang w:val="x-none" w:eastAsia="x-none"/>
    </w:rPr>
  </w:style>
  <w:style w:type="paragraph" w:styleId="26">
    <w:name w:val="Quote"/>
    <w:basedOn w:val="a"/>
    <w:next w:val="a"/>
    <w:link w:val="27"/>
    <w:qFormat/>
    <w:rsid w:val="00462F11"/>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462F11"/>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462F11"/>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462F11"/>
    <w:rPr>
      <w:rFonts w:ascii="Times New Roman" w:eastAsia="Times New Roman" w:hAnsi="Times New Roman" w:cs="Times New Roman"/>
      <w:b/>
      <w:i/>
      <w:sz w:val="24"/>
      <w:szCs w:val="20"/>
      <w:lang w:val="x-none" w:eastAsia="x-none"/>
    </w:rPr>
  </w:style>
  <w:style w:type="character" w:styleId="affb">
    <w:name w:val="Subtle Emphasis"/>
    <w:qFormat/>
    <w:rsid w:val="00462F11"/>
    <w:rPr>
      <w:i/>
      <w:color w:val="5A5A5A"/>
    </w:rPr>
  </w:style>
  <w:style w:type="character" w:styleId="affc">
    <w:name w:val="Intense Emphasis"/>
    <w:qFormat/>
    <w:rsid w:val="00462F11"/>
    <w:rPr>
      <w:b/>
      <w:i/>
      <w:sz w:val="24"/>
      <w:szCs w:val="24"/>
      <w:u w:val="single"/>
    </w:rPr>
  </w:style>
  <w:style w:type="character" w:styleId="affd">
    <w:name w:val="Subtle Reference"/>
    <w:qFormat/>
    <w:rsid w:val="00462F11"/>
    <w:rPr>
      <w:sz w:val="24"/>
      <w:szCs w:val="24"/>
      <w:u w:val="single"/>
    </w:rPr>
  </w:style>
  <w:style w:type="character" w:styleId="affe">
    <w:name w:val="Intense Reference"/>
    <w:qFormat/>
    <w:rsid w:val="00462F11"/>
    <w:rPr>
      <w:b/>
      <w:sz w:val="24"/>
      <w:u w:val="single"/>
    </w:rPr>
  </w:style>
  <w:style w:type="character" w:styleId="afff">
    <w:name w:val="Book Title"/>
    <w:qFormat/>
    <w:rsid w:val="00462F11"/>
    <w:rPr>
      <w:rFonts w:ascii="Times New Roman" w:eastAsia="Times New Roman" w:hAnsi="Times New Roman"/>
      <w:b/>
      <w:i/>
      <w:sz w:val="24"/>
      <w:szCs w:val="24"/>
    </w:rPr>
  </w:style>
  <w:style w:type="character" w:customStyle="1" w:styleId="240">
    <w:name w:val="Основной текст + Полужирный24"/>
    <w:rsid w:val="00462F11"/>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462F11"/>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462F11"/>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462F11"/>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462F11"/>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462F11"/>
  </w:style>
  <w:style w:type="paragraph" w:customStyle="1" w:styleId="ParagraphStyle">
    <w:name w:val="Paragraph Style"/>
    <w:rsid w:val="00462F11"/>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462F11"/>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462F11"/>
    <w:rPr>
      <w:rFonts w:ascii="Trebuchet MS" w:hAnsi="Trebuchet MS" w:cs="Trebuchet MS"/>
      <w:i/>
      <w:iCs/>
      <w:sz w:val="18"/>
      <w:szCs w:val="18"/>
    </w:rPr>
  </w:style>
  <w:style w:type="character" w:customStyle="1" w:styleId="FontStyle20">
    <w:name w:val="Font Style20"/>
    <w:rsid w:val="00462F11"/>
    <w:rPr>
      <w:rFonts w:ascii="Trebuchet MS" w:hAnsi="Trebuchet MS" w:cs="Trebuchet MS"/>
      <w:sz w:val="20"/>
      <w:szCs w:val="20"/>
    </w:rPr>
  </w:style>
  <w:style w:type="character" w:customStyle="1" w:styleId="FontStyle11">
    <w:name w:val="Font Style11"/>
    <w:rsid w:val="00462F11"/>
    <w:rPr>
      <w:rFonts w:ascii="Trebuchet MS" w:hAnsi="Trebuchet MS" w:cs="Trebuchet MS"/>
      <w:sz w:val="20"/>
      <w:szCs w:val="20"/>
    </w:rPr>
  </w:style>
  <w:style w:type="character" w:customStyle="1" w:styleId="Heading4Char">
    <w:name w:val="Heading 4 Char"/>
    <w:locked/>
    <w:rsid w:val="00462F11"/>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462F11"/>
    <w:rPr>
      <w:rFonts w:ascii="COJMB J+ Newton C San Pin" w:hAnsi="COJMB J+ Newton C San Pin" w:cs="Arial"/>
      <w:color w:val="auto"/>
      <w:lang w:eastAsia="en-US"/>
    </w:rPr>
  </w:style>
  <w:style w:type="paragraph" w:customStyle="1" w:styleId="45">
    <w:name w:val="Текст_4п_Снизу"/>
    <w:basedOn w:val="Default"/>
    <w:next w:val="Default"/>
    <w:rsid w:val="00462F11"/>
    <w:rPr>
      <w:rFonts w:ascii="AIGIN L+ Newton C San Pin" w:hAnsi="AIGIN L+ Newton C San Pin" w:cs="Times New Roman"/>
      <w:color w:val="auto"/>
      <w:lang w:eastAsia="en-US"/>
    </w:rPr>
  </w:style>
  <w:style w:type="paragraph" w:customStyle="1" w:styleId="body">
    <w:name w:val="body"/>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462F11"/>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462F1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462F11"/>
    <w:pPr>
      <w:ind w:left="720"/>
    </w:pPr>
    <w:rPr>
      <w:rFonts w:ascii="Calibri" w:eastAsia="Times New Roman" w:hAnsi="Calibri" w:cs="Times New Roman"/>
      <w:lang w:val="en-US"/>
    </w:rPr>
  </w:style>
  <w:style w:type="paragraph" w:customStyle="1" w:styleId="afff1">
    <w:name w:val="Знак"/>
    <w:basedOn w:val="a"/>
    <w:rsid w:val="00462F11"/>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462F11"/>
    <w:rPr>
      <w:rFonts w:ascii="Times New Roman" w:hAnsi="Times New Roman" w:cs="Times New Roman"/>
      <w:sz w:val="24"/>
      <w:szCs w:val="24"/>
      <w:lang w:val="x-none" w:eastAsia="ru-RU"/>
    </w:rPr>
  </w:style>
  <w:style w:type="paragraph" w:customStyle="1" w:styleId="CM10">
    <w:name w:val="CM10"/>
    <w:basedOn w:val="Default"/>
    <w:next w:val="Default"/>
    <w:rsid w:val="00462F11"/>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462F11"/>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462F11"/>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462F11"/>
    <w:pPr>
      <w:widowControl w:val="0"/>
    </w:pPr>
    <w:rPr>
      <w:rFonts w:ascii="GMGNE C+ School Book C San Pin" w:hAnsi="GMGNE C+ School Book C San Pin" w:cs="Times New Roman"/>
      <w:color w:val="auto"/>
    </w:rPr>
  </w:style>
  <w:style w:type="paragraph" w:customStyle="1" w:styleId="CM17">
    <w:name w:val="CM17"/>
    <w:basedOn w:val="Default"/>
    <w:next w:val="Default"/>
    <w:rsid w:val="00462F11"/>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462F11"/>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462F11"/>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462F11"/>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462F11"/>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462F11"/>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462F11"/>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462F11"/>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462F11"/>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462F11"/>
  </w:style>
  <w:style w:type="paragraph" w:styleId="28">
    <w:name w:val="toc 2"/>
    <w:basedOn w:val="a"/>
    <w:next w:val="a"/>
    <w:autoRedefine/>
    <w:semiHidden/>
    <w:rsid w:val="00462F11"/>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462F11"/>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462F11"/>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462F11"/>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462F11"/>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462F11"/>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462F11"/>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462F11"/>
    <w:rPr>
      <w:rFonts w:ascii="Calibri" w:eastAsia="Times New Roman" w:hAnsi="Calibri" w:cs="Times New Roman"/>
    </w:rPr>
  </w:style>
  <w:style w:type="character" w:customStyle="1" w:styleId="aff4">
    <w:name w:val="Без интервала Знак"/>
    <w:link w:val="aff3"/>
    <w:locked/>
    <w:rsid w:val="00462F11"/>
    <w:rPr>
      <w:rFonts w:ascii="Calibri" w:eastAsia="Calibri" w:hAnsi="Calibri" w:cs="Times New Roman"/>
    </w:rPr>
  </w:style>
  <w:style w:type="paragraph" w:customStyle="1" w:styleId="Centered">
    <w:name w:val="Centered"/>
    <w:rsid w:val="00462F11"/>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462F11"/>
    <w:rPr>
      <w:color w:val="000000"/>
      <w:sz w:val="20"/>
    </w:rPr>
  </w:style>
  <w:style w:type="character" w:customStyle="1" w:styleId="Heading">
    <w:name w:val="Heading"/>
    <w:rsid w:val="00462F11"/>
    <w:rPr>
      <w:b/>
      <w:color w:val="0000FF"/>
      <w:sz w:val="20"/>
    </w:rPr>
  </w:style>
  <w:style w:type="character" w:customStyle="1" w:styleId="Subheading">
    <w:name w:val="Subheading"/>
    <w:rsid w:val="00462F11"/>
    <w:rPr>
      <w:b/>
      <w:color w:val="000080"/>
      <w:sz w:val="20"/>
    </w:rPr>
  </w:style>
  <w:style w:type="character" w:customStyle="1" w:styleId="Keywords">
    <w:name w:val="Keywords"/>
    <w:rsid w:val="00462F11"/>
    <w:rPr>
      <w:i/>
      <w:color w:val="800000"/>
      <w:sz w:val="20"/>
    </w:rPr>
  </w:style>
  <w:style w:type="character" w:customStyle="1" w:styleId="Jump1">
    <w:name w:val="Jump 1"/>
    <w:rsid w:val="00462F11"/>
    <w:rPr>
      <w:color w:val="008000"/>
      <w:sz w:val="20"/>
      <w:u w:val="single"/>
    </w:rPr>
  </w:style>
  <w:style w:type="character" w:customStyle="1" w:styleId="Jump2">
    <w:name w:val="Jump 2"/>
    <w:rsid w:val="00462F11"/>
    <w:rPr>
      <w:color w:val="008000"/>
      <w:sz w:val="20"/>
      <w:u w:val="single"/>
    </w:rPr>
  </w:style>
  <w:style w:type="character" w:customStyle="1" w:styleId="1c">
    <w:name w:val="Слабое выделение1"/>
    <w:rsid w:val="00462F11"/>
    <w:rPr>
      <w:rFonts w:cs="Times New Roman"/>
      <w:i/>
      <w:iCs/>
      <w:color w:val="808080"/>
    </w:rPr>
  </w:style>
  <w:style w:type="paragraph" w:customStyle="1" w:styleId="c15c0">
    <w:name w:val="c15 c0"/>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462F11"/>
  </w:style>
  <w:style w:type="paragraph" w:customStyle="1" w:styleId="afff3">
    <w:name w:val="Табл_Бок"/>
    <w:basedOn w:val="Default"/>
    <w:next w:val="Default"/>
    <w:rsid w:val="00462F11"/>
    <w:rPr>
      <w:rFonts w:ascii="AENGG A+ Newton C San Pin" w:hAnsi="AENGG A+ Newton C San Pin" w:cs="Times New Roman"/>
      <w:color w:val="auto"/>
    </w:rPr>
  </w:style>
  <w:style w:type="character" w:customStyle="1" w:styleId="Heading2Char">
    <w:name w:val="Heading 2 Char"/>
    <w:semiHidden/>
    <w:locked/>
    <w:rsid w:val="00462F11"/>
    <w:rPr>
      <w:rFonts w:ascii="Times New Roman" w:hAnsi="Times New Roman" w:cs="Times New Roman"/>
      <w:b/>
      <w:bCs/>
      <w:i/>
      <w:iCs/>
      <w:sz w:val="28"/>
      <w:szCs w:val="28"/>
      <w:lang w:val="x-none" w:eastAsia="ru-RU"/>
    </w:rPr>
  </w:style>
  <w:style w:type="character" w:customStyle="1" w:styleId="Heading3Char">
    <w:name w:val="Heading 3 Char"/>
    <w:semiHidden/>
    <w:locked/>
    <w:rsid w:val="00462F11"/>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462F11"/>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462F11"/>
    <w:rPr>
      <w:rFonts w:ascii="Calibri" w:eastAsia="Times New Roman" w:hAnsi="Calibri" w:cs="Times New Roman"/>
      <w:sz w:val="16"/>
      <w:szCs w:val="16"/>
    </w:rPr>
  </w:style>
  <w:style w:type="paragraph" w:customStyle="1" w:styleId="msonospacing0">
    <w:name w:val="msonospacing"/>
    <w:rsid w:val="00462F11"/>
    <w:pPr>
      <w:spacing w:after="0" w:line="240" w:lineRule="auto"/>
    </w:pPr>
    <w:rPr>
      <w:rFonts w:ascii="Calibri" w:eastAsia="Times New Roman" w:hAnsi="Calibri" w:cs="Times New Roman"/>
    </w:rPr>
  </w:style>
  <w:style w:type="table" w:customStyle="1" w:styleId="39">
    <w:name w:val="Сетка таблицы3"/>
    <w:rsid w:val="00462F11"/>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462F11"/>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462F11"/>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462F11"/>
    <w:rPr>
      <w:rFonts w:ascii="Times New Roman" w:hAnsi="Times New Roman"/>
      <w:b/>
      <w:sz w:val="26"/>
    </w:rPr>
  </w:style>
  <w:style w:type="character" w:customStyle="1" w:styleId="Heading6Char">
    <w:name w:val="Heading 6 Char"/>
    <w:locked/>
    <w:rsid w:val="00462F11"/>
    <w:rPr>
      <w:rFonts w:ascii="Calibri" w:hAnsi="Calibri" w:cs="Times New Roman"/>
      <w:b/>
      <w:bCs/>
      <w:lang w:val="x-none" w:eastAsia="ru-RU"/>
    </w:rPr>
  </w:style>
  <w:style w:type="character" w:customStyle="1" w:styleId="1e">
    <w:name w:val="Основной текст с отступом Знак1"/>
    <w:semiHidden/>
    <w:rsid w:val="00462F11"/>
  </w:style>
  <w:style w:type="character" w:customStyle="1" w:styleId="ebody">
    <w:name w:val="ebody"/>
    <w:rsid w:val="00462F11"/>
    <w:rPr>
      <w:rFonts w:cs="Times New Roman"/>
    </w:rPr>
  </w:style>
  <w:style w:type="character" w:customStyle="1" w:styleId="FootnoteTextChar">
    <w:name w:val="Footnote Text Char"/>
    <w:semiHidden/>
    <w:locked/>
    <w:rsid w:val="00462F11"/>
    <w:rPr>
      <w:rFonts w:ascii="Times New Roman" w:hAnsi="Times New Roman" w:cs="Times New Roman"/>
      <w:sz w:val="20"/>
      <w:szCs w:val="20"/>
      <w:lang w:val="x-none" w:eastAsia="ru-RU"/>
    </w:rPr>
  </w:style>
  <w:style w:type="paragraph" w:customStyle="1" w:styleId="msonormalcxspmiddle">
    <w:name w:val="msonormalcxspmiddle"/>
    <w:basedOn w:val="a"/>
    <w:rsid w:val="00462F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62F11"/>
  </w:style>
  <w:style w:type="character" w:customStyle="1" w:styleId="c3">
    <w:name w:val="c3"/>
    <w:basedOn w:val="a0"/>
    <w:rsid w:val="00462F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720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2489</TotalTime>
  <Pages>1</Pages>
  <Words>3695</Words>
  <Characters>21063</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87</cp:revision>
  <dcterms:created xsi:type="dcterms:W3CDTF">2017-09-06T05:33:00Z</dcterms:created>
  <dcterms:modified xsi:type="dcterms:W3CDTF">2018-10-12T20:43:00Z</dcterms:modified>
</cp:coreProperties>
</file>